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Pr="00474ECB" w:rsidRDefault="00936F0C" w:rsidP="00474ECB">
      <w:pPr>
        <w:shd w:val="clear" w:color="auto" w:fill="FFFFFF"/>
        <w:jc w:val="center"/>
        <w:rPr>
          <w:b/>
          <w:bCs/>
          <w:spacing w:val="-3"/>
          <w:sz w:val="48"/>
          <w:szCs w:val="48"/>
        </w:rPr>
      </w:pPr>
      <w:r>
        <w:rPr>
          <w:b/>
          <w:bCs/>
          <w:spacing w:val="-3"/>
          <w:sz w:val="48"/>
          <w:szCs w:val="48"/>
        </w:rPr>
        <w:t xml:space="preserve">Публичный доклад директора </w:t>
      </w:r>
    </w:p>
    <w:p w:rsidR="000C0D99" w:rsidRDefault="001203FA" w:rsidP="00474ECB">
      <w:pPr>
        <w:shd w:val="clear" w:color="auto" w:fill="FFFFFF"/>
        <w:jc w:val="center"/>
        <w:rPr>
          <w:b/>
          <w:bCs/>
          <w:spacing w:val="-3"/>
          <w:sz w:val="48"/>
          <w:szCs w:val="48"/>
        </w:rPr>
      </w:pPr>
      <w:r w:rsidRPr="00474ECB">
        <w:rPr>
          <w:b/>
          <w:bCs/>
          <w:spacing w:val="-3"/>
          <w:sz w:val="48"/>
          <w:szCs w:val="48"/>
        </w:rPr>
        <w:t>МБОУ «Атабаевская СОШ</w:t>
      </w:r>
      <w:r w:rsidR="000C0D99">
        <w:rPr>
          <w:b/>
          <w:bCs/>
          <w:spacing w:val="-3"/>
          <w:sz w:val="48"/>
          <w:szCs w:val="48"/>
        </w:rPr>
        <w:t xml:space="preserve"> </w:t>
      </w:r>
    </w:p>
    <w:p w:rsidR="001203FA" w:rsidRDefault="000C0D99" w:rsidP="00474ECB">
      <w:pPr>
        <w:shd w:val="clear" w:color="auto" w:fill="FFFFFF"/>
        <w:jc w:val="center"/>
        <w:rPr>
          <w:b/>
          <w:bCs/>
          <w:spacing w:val="-3"/>
          <w:sz w:val="48"/>
          <w:szCs w:val="48"/>
        </w:rPr>
      </w:pPr>
      <w:r>
        <w:rPr>
          <w:b/>
          <w:bCs/>
          <w:spacing w:val="-3"/>
          <w:sz w:val="48"/>
          <w:szCs w:val="48"/>
        </w:rPr>
        <w:t>имени Героя РФ Ахметшина М.Р.</w:t>
      </w:r>
      <w:r w:rsidR="001203FA" w:rsidRPr="00474ECB">
        <w:rPr>
          <w:b/>
          <w:bCs/>
          <w:spacing w:val="-3"/>
          <w:sz w:val="48"/>
          <w:szCs w:val="48"/>
        </w:rPr>
        <w:t>»</w:t>
      </w:r>
    </w:p>
    <w:p w:rsidR="00936F0C" w:rsidRDefault="00E67CED" w:rsidP="00474ECB">
      <w:pPr>
        <w:shd w:val="clear" w:color="auto" w:fill="FFFFFF"/>
        <w:jc w:val="center"/>
        <w:rPr>
          <w:b/>
          <w:bCs/>
          <w:spacing w:val="-3"/>
          <w:sz w:val="48"/>
          <w:szCs w:val="48"/>
        </w:rPr>
      </w:pPr>
      <w:r>
        <w:rPr>
          <w:b/>
          <w:bCs/>
          <w:spacing w:val="-3"/>
          <w:sz w:val="48"/>
          <w:szCs w:val="48"/>
        </w:rPr>
        <w:t xml:space="preserve"> </w:t>
      </w:r>
      <w:r w:rsidR="00936F0C">
        <w:rPr>
          <w:b/>
          <w:bCs/>
          <w:spacing w:val="-3"/>
          <w:sz w:val="48"/>
          <w:szCs w:val="48"/>
        </w:rPr>
        <w:t>Хусаинова А.Х.</w:t>
      </w:r>
    </w:p>
    <w:p w:rsidR="001203FA" w:rsidRPr="00474ECB" w:rsidRDefault="00496DCB" w:rsidP="00474ECB">
      <w:pPr>
        <w:shd w:val="clear" w:color="auto" w:fill="FFFFFF"/>
        <w:jc w:val="center"/>
        <w:rPr>
          <w:b/>
          <w:bCs/>
          <w:spacing w:val="-3"/>
          <w:sz w:val="48"/>
          <w:szCs w:val="48"/>
        </w:rPr>
      </w:pPr>
      <w:r>
        <w:rPr>
          <w:b/>
          <w:bCs/>
          <w:spacing w:val="-3"/>
          <w:sz w:val="48"/>
          <w:szCs w:val="48"/>
        </w:rPr>
        <w:t xml:space="preserve"> </w:t>
      </w: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E67CED" w:rsidP="00C33F54">
      <w:pPr>
        <w:shd w:val="clear" w:color="auto" w:fill="FFFFFF"/>
        <w:jc w:val="center"/>
        <w:rPr>
          <w:b/>
          <w:bCs/>
          <w:spacing w:val="-3"/>
        </w:rPr>
      </w:pPr>
      <w:r>
        <w:rPr>
          <w:b/>
          <w:bCs/>
          <w:spacing w:val="-3"/>
        </w:rPr>
        <w:t>2017</w:t>
      </w:r>
      <w:r w:rsidR="00936F0C">
        <w:rPr>
          <w:b/>
          <w:bCs/>
          <w:spacing w:val="-3"/>
        </w:rPr>
        <w:t>г</w:t>
      </w: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Default="001203FA" w:rsidP="00C33F54">
      <w:pPr>
        <w:shd w:val="clear" w:color="auto" w:fill="FFFFFF"/>
        <w:jc w:val="center"/>
        <w:rPr>
          <w:b/>
          <w:bCs/>
          <w:spacing w:val="-3"/>
        </w:rPr>
      </w:pPr>
    </w:p>
    <w:p w:rsidR="001203FA" w:rsidRPr="00C33F54" w:rsidRDefault="00027EA3" w:rsidP="00C33F54">
      <w:pPr>
        <w:jc w:val="both"/>
        <w:rPr>
          <w:b/>
        </w:rPr>
      </w:pPr>
      <w:r>
        <w:rPr>
          <w:spacing w:val="-1"/>
        </w:rPr>
        <w:t xml:space="preserve">    </w:t>
      </w:r>
      <w:r w:rsidR="001203FA" w:rsidRPr="00C33F54">
        <w:rPr>
          <w:spacing w:val="-1"/>
        </w:rPr>
        <w:t xml:space="preserve">В прошедшем </w:t>
      </w:r>
      <w:r w:rsidR="001203FA">
        <w:rPr>
          <w:spacing w:val="-1"/>
        </w:rPr>
        <w:t>201</w:t>
      </w:r>
      <w:r w:rsidR="000C0D99">
        <w:rPr>
          <w:spacing w:val="-1"/>
        </w:rPr>
        <w:t>6</w:t>
      </w:r>
      <w:r w:rsidR="001203FA">
        <w:rPr>
          <w:spacing w:val="-1"/>
        </w:rPr>
        <w:t>-201</w:t>
      </w:r>
      <w:r w:rsidR="000C0D99">
        <w:rPr>
          <w:spacing w:val="-1"/>
        </w:rPr>
        <w:t>7</w:t>
      </w:r>
      <w:r w:rsidR="001203FA" w:rsidRPr="00C33F54">
        <w:rPr>
          <w:spacing w:val="-1"/>
        </w:rPr>
        <w:t xml:space="preserve"> учебном году педагогический коллектив школы был ориентирован на </w:t>
      </w:r>
      <w:r w:rsidR="001203FA" w:rsidRPr="00C33F54">
        <w:t xml:space="preserve">дальнейшее </w:t>
      </w:r>
      <w:r w:rsidR="001203FA" w:rsidRPr="00C33F54">
        <w:rPr>
          <w:spacing w:val="-1"/>
        </w:rPr>
        <w:t xml:space="preserve"> повышение профессиональной компетентности педагогических кадров и на этой основе - </w:t>
      </w:r>
      <w:r w:rsidR="001203FA" w:rsidRPr="00C33F54">
        <w:rPr>
          <w:lang w:val="tt-RU"/>
        </w:rPr>
        <w:t>повышение качества образования на основе активизации деятельности учащихся и использования</w:t>
      </w:r>
      <w:r w:rsidR="001203FA" w:rsidRPr="00C33F54">
        <w:t xml:space="preserve"> современных технологий,</w:t>
      </w:r>
      <w:r w:rsidR="001203FA" w:rsidRPr="00C33F54">
        <w:rPr>
          <w:spacing w:val="-1"/>
        </w:rPr>
        <w:t xml:space="preserve"> повышение </w:t>
      </w:r>
      <w:r w:rsidR="001203FA" w:rsidRPr="00C33F54">
        <w:t>образованности, воспитанности и развитие учащихся.</w:t>
      </w:r>
    </w:p>
    <w:p w:rsidR="001203FA" w:rsidRPr="00C33F54" w:rsidRDefault="001203FA" w:rsidP="00C33F54">
      <w:pPr>
        <w:shd w:val="clear" w:color="auto" w:fill="FFFFFF"/>
        <w:rPr>
          <w:lang w:val="tt-RU"/>
        </w:rPr>
      </w:pPr>
      <w:r w:rsidRPr="00C33F54">
        <w:rPr>
          <w:b/>
          <w:spacing w:val="-1"/>
        </w:rPr>
        <w:t xml:space="preserve">        В  </w:t>
      </w:r>
      <w:r>
        <w:rPr>
          <w:b/>
          <w:spacing w:val="-1"/>
        </w:rPr>
        <w:t xml:space="preserve"> 201</w:t>
      </w:r>
      <w:r w:rsidR="000C0D99">
        <w:rPr>
          <w:b/>
          <w:spacing w:val="-1"/>
        </w:rPr>
        <w:t>6</w:t>
      </w:r>
      <w:r>
        <w:rPr>
          <w:b/>
          <w:spacing w:val="-1"/>
        </w:rPr>
        <w:t xml:space="preserve"> – 201</w:t>
      </w:r>
      <w:r w:rsidR="000C0D99">
        <w:rPr>
          <w:b/>
          <w:spacing w:val="-1"/>
        </w:rPr>
        <w:t>7</w:t>
      </w:r>
      <w:r w:rsidR="000D6F78">
        <w:rPr>
          <w:b/>
          <w:spacing w:val="-1"/>
        </w:rPr>
        <w:t xml:space="preserve"> </w:t>
      </w:r>
      <w:r w:rsidRPr="00C33F54">
        <w:rPr>
          <w:b/>
          <w:spacing w:val="-1"/>
        </w:rPr>
        <w:t xml:space="preserve"> учебном  году были определены следующие задачи:</w:t>
      </w:r>
    </w:p>
    <w:p w:rsidR="000C0D99" w:rsidRPr="004F5245" w:rsidRDefault="000C0D99" w:rsidP="000C0D99">
      <w:pPr>
        <w:widowControl w:val="0"/>
        <w:shd w:val="clear" w:color="auto" w:fill="FFFFFF"/>
        <w:tabs>
          <w:tab w:val="left" w:pos="0"/>
          <w:tab w:val="left" w:pos="643"/>
        </w:tabs>
        <w:autoSpaceDE w:val="0"/>
        <w:autoSpaceDN w:val="0"/>
        <w:adjustRightInd w:val="0"/>
        <w:rPr>
          <w:bCs/>
          <w:spacing w:val="-22"/>
          <w:lang w:val="tt-RU"/>
        </w:rPr>
      </w:pPr>
      <w:r w:rsidRPr="004F5245">
        <w:rPr>
          <w:bCs/>
          <w:spacing w:val="-22"/>
          <w:lang w:val="tt-RU"/>
        </w:rPr>
        <w:t>1.</w:t>
      </w:r>
      <w:r w:rsidRPr="004F5245">
        <w:t xml:space="preserve"> Продолжить работу по созданию условий для повышения качества знаний и личностного развития каждого обучающегося.</w:t>
      </w:r>
    </w:p>
    <w:p w:rsidR="000C0D99" w:rsidRPr="004F5245" w:rsidRDefault="000C0D99" w:rsidP="000C0D99">
      <w:pPr>
        <w:widowControl w:val="0"/>
        <w:shd w:val="clear" w:color="auto" w:fill="FFFFFF"/>
        <w:tabs>
          <w:tab w:val="left" w:pos="0"/>
          <w:tab w:val="left" w:pos="643"/>
        </w:tabs>
        <w:autoSpaceDE w:val="0"/>
        <w:autoSpaceDN w:val="0"/>
        <w:adjustRightInd w:val="0"/>
        <w:rPr>
          <w:spacing w:val="-2"/>
          <w:lang w:val="tt-RU"/>
        </w:rPr>
      </w:pPr>
      <w:r w:rsidRPr="004F5245">
        <w:rPr>
          <w:spacing w:val="-2"/>
          <w:lang w:val="tt-RU"/>
        </w:rPr>
        <w:t xml:space="preserve">2.Продолжить </w:t>
      </w:r>
      <w:r w:rsidRPr="004F5245">
        <w:rPr>
          <w:spacing w:val="-2"/>
        </w:rPr>
        <w:t xml:space="preserve"> интенсивные дифференцированные системы обучения, способствующих  высокому  качеству  образования и успешную сдачу </w:t>
      </w:r>
      <w:r w:rsidRPr="004F5245">
        <w:rPr>
          <w:spacing w:val="-2"/>
          <w:lang w:val="tt-RU"/>
        </w:rPr>
        <w:t xml:space="preserve">ОГЭ и </w:t>
      </w:r>
      <w:r w:rsidRPr="004F5245">
        <w:rPr>
          <w:spacing w:val="-2"/>
        </w:rPr>
        <w:t>ЕГЭ с учетом целевых ориентиров, интересов обучающихся</w:t>
      </w:r>
      <w:r w:rsidRPr="004F5245">
        <w:rPr>
          <w:spacing w:val="-2"/>
          <w:lang w:val="tt-RU"/>
        </w:rPr>
        <w:t>.</w:t>
      </w:r>
    </w:p>
    <w:p w:rsidR="000C0D99" w:rsidRPr="004F5245" w:rsidRDefault="000C0D99" w:rsidP="000C0D99">
      <w:pPr>
        <w:widowControl w:val="0"/>
        <w:shd w:val="clear" w:color="auto" w:fill="FFFFFF"/>
        <w:tabs>
          <w:tab w:val="left" w:pos="0"/>
          <w:tab w:val="left" w:pos="643"/>
        </w:tabs>
        <w:autoSpaceDE w:val="0"/>
        <w:autoSpaceDN w:val="0"/>
        <w:adjustRightInd w:val="0"/>
        <w:rPr>
          <w:spacing w:val="-2"/>
          <w:lang w:val="tt-RU"/>
        </w:rPr>
      </w:pPr>
      <w:r w:rsidRPr="004F5245">
        <w:rPr>
          <w:spacing w:val="-2"/>
          <w:lang w:val="tt-RU"/>
        </w:rPr>
        <w:t xml:space="preserve">3. </w:t>
      </w:r>
      <w:r w:rsidRPr="004F5245">
        <w:t>Продолжить работу по раскрытию творческого потенциала учителей школы через вовлечение их в активную работу по повышению методического уровня.</w:t>
      </w:r>
    </w:p>
    <w:p w:rsidR="000C0D99" w:rsidRPr="004F5245" w:rsidRDefault="000C0D99" w:rsidP="000C0D99">
      <w:pPr>
        <w:jc w:val="both"/>
      </w:pPr>
      <w:r w:rsidRPr="004F5245">
        <w:t xml:space="preserve">4.Совершенствовать систему методической работы с учителями-предметниками и классными   </w:t>
      </w:r>
    </w:p>
    <w:p w:rsidR="000C0D99" w:rsidRPr="004F5245" w:rsidRDefault="000C0D99" w:rsidP="000C0D99">
      <w:pPr>
        <w:jc w:val="both"/>
      </w:pPr>
      <w:r w:rsidRPr="004F5245">
        <w:t xml:space="preserve">  руководителями.</w:t>
      </w:r>
    </w:p>
    <w:p w:rsidR="000C0D99" w:rsidRPr="004F5245" w:rsidRDefault="000C0D99" w:rsidP="000C0D99">
      <w:r w:rsidRPr="004F5245">
        <w:t>5. В работе М/О по повышению профессионального мастерства обратить внимание на следующие умения: технология подготовки урока и его самоанализ, самоконтроль своей деятельности, применение новых технологий и их элементов.</w:t>
      </w:r>
    </w:p>
    <w:p w:rsidR="000C0D99" w:rsidRPr="004F5245" w:rsidRDefault="000C0D99" w:rsidP="000C0D99">
      <w:pPr>
        <w:widowControl w:val="0"/>
        <w:shd w:val="clear" w:color="auto" w:fill="FFFFFF"/>
        <w:tabs>
          <w:tab w:val="left" w:pos="0"/>
          <w:tab w:val="left" w:pos="643"/>
        </w:tabs>
        <w:autoSpaceDE w:val="0"/>
        <w:autoSpaceDN w:val="0"/>
        <w:adjustRightInd w:val="0"/>
        <w:rPr>
          <w:spacing w:val="-19"/>
          <w:lang w:val="tt-RU"/>
        </w:rPr>
      </w:pPr>
      <w:r w:rsidRPr="004F5245">
        <w:rPr>
          <w:spacing w:val="-2"/>
        </w:rPr>
        <w:t xml:space="preserve">6. В 10,11  классах организовать </w:t>
      </w:r>
      <w:r w:rsidRPr="004F5245">
        <w:rPr>
          <w:spacing w:val="-1"/>
          <w:lang w:val="tt-RU"/>
        </w:rPr>
        <w:t>универсал</w:t>
      </w:r>
      <w:r w:rsidRPr="004F5245">
        <w:rPr>
          <w:spacing w:val="-1"/>
        </w:rPr>
        <w:t>ьное</w:t>
      </w:r>
      <w:r w:rsidR="00FC140B">
        <w:rPr>
          <w:spacing w:val="-1"/>
        </w:rPr>
        <w:t xml:space="preserve"> </w:t>
      </w:r>
      <w:r w:rsidRPr="004F5245">
        <w:rPr>
          <w:spacing w:val="-1"/>
        </w:rPr>
        <w:t xml:space="preserve"> </w:t>
      </w:r>
      <w:r w:rsidRPr="004F5245">
        <w:rPr>
          <w:spacing w:val="-1"/>
          <w:lang w:val="tt-RU"/>
        </w:rPr>
        <w:t>(не</w:t>
      </w:r>
      <w:r w:rsidRPr="004F5245">
        <w:rPr>
          <w:spacing w:val="-1"/>
        </w:rPr>
        <w:t>профильное) обучение Вариант 1.</w:t>
      </w:r>
    </w:p>
    <w:p w:rsidR="000D6F78" w:rsidRPr="000C0D99" w:rsidRDefault="000D6F78" w:rsidP="00C33F54">
      <w:pPr>
        <w:shd w:val="clear" w:color="auto" w:fill="FFFFFF"/>
        <w:rPr>
          <w:b/>
          <w:bCs/>
          <w:spacing w:val="-2"/>
          <w:lang w:val="tt-RU"/>
        </w:rPr>
      </w:pPr>
    </w:p>
    <w:p w:rsidR="000C0D99" w:rsidRDefault="00DE732C" w:rsidP="000C0D99">
      <w:pPr>
        <w:shd w:val="clear" w:color="auto" w:fill="FFFFFF"/>
        <w:tabs>
          <w:tab w:val="left" w:pos="171"/>
        </w:tabs>
        <w:jc w:val="center"/>
        <w:rPr>
          <w:i/>
        </w:rPr>
      </w:pPr>
      <w:r>
        <w:rPr>
          <w:b/>
          <w:bCs/>
          <w:spacing w:val="-2"/>
        </w:rPr>
        <w:t xml:space="preserve">      </w:t>
      </w:r>
      <w:r w:rsidR="001203FA">
        <w:rPr>
          <w:iCs/>
        </w:rPr>
        <w:t>Методическая тема школы</w:t>
      </w:r>
      <w:r w:rsidR="001203FA">
        <w:t xml:space="preserve"> была определена</w:t>
      </w:r>
      <w:r w:rsidR="00A20DE1" w:rsidRPr="00965EB1">
        <w:rPr>
          <w:b/>
          <w:bCs/>
        </w:rPr>
        <w:t xml:space="preserve">: </w:t>
      </w:r>
      <w:r w:rsidR="00A20DE1" w:rsidRPr="00965EB1">
        <w:rPr>
          <w:i/>
        </w:rPr>
        <w:t xml:space="preserve"> </w:t>
      </w:r>
    </w:p>
    <w:p w:rsidR="000C0D99" w:rsidRPr="004F5245" w:rsidRDefault="000C0D99" w:rsidP="000C0D99">
      <w:pPr>
        <w:ind w:firstLine="360"/>
        <w:rPr>
          <w:rFonts w:eastAsiaTheme="minorHAnsi"/>
          <w:b/>
          <w:lang w:eastAsia="en-US"/>
        </w:rPr>
      </w:pPr>
      <w:r w:rsidRPr="004F5245">
        <w:rPr>
          <w:rFonts w:eastAsiaTheme="minorHAnsi"/>
          <w:b/>
          <w:lang w:eastAsia="en-US"/>
        </w:rPr>
        <w:t>«Современные подходы к организации образовательного процесса в условиях перехода на федеральные государственные образовательные стандарты».</w:t>
      </w:r>
    </w:p>
    <w:p w:rsidR="000C0D99" w:rsidRPr="004F5245" w:rsidRDefault="000C0D99" w:rsidP="000C0D99">
      <w:pPr>
        <w:ind w:firstLine="360"/>
        <w:rPr>
          <w:rFonts w:eastAsiaTheme="minorHAnsi"/>
          <w:lang w:eastAsia="en-US"/>
        </w:rPr>
      </w:pPr>
      <w:r w:rsidRPr="004F5245">
        <w:rPr>
          <w:rFonts w:eastAsiaTheme="minorHAnsi"/>
          <w:u w:val="single"/>
          <w:lang w:eastAsia="en-US"/>
        </w:rPr>
        <w:t>Цель:</w:t>
      </w:r>
      <w:r w:rsidRPr="004F5245">
        <w:rPr>
          <w:rFonts w:eastAsiaTheme="minorHAnsi"/>
          <w:lang w:eastAsia="en-US"/>
        </w:rPr>
        <w:t xml:space="preserve"> 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w:t>
      </w:r>
    </w:p>
    <w:p w:rsidR="00EC2DCF" w:rsidRDefault="00EC2DCF" w:rsidP="00EC2DCF">
      <w:pPr>
        <w:numPr>
          <w:ilvl w:val="0"/>
          <w:numId w:val="33"/>
        </w:numPr>
        <w:tabs>
          <w:tab w:val="left" w:pos="284"/>
        </w:tabs>
        <w:ind w:left="0" w:firstLine="284"/>
        <w:contextualSpacing/>
        <w:jc w:val="both"/>
        <w:rPr>
          <w:rFonts w:eastAsia="Calibri"/>
          <w:lang w:eastAsia="en-US"/>
        </w:rPr>
      </w:pPr>
      <w:r>
        <w:rPr>
          <w:rFonts w:eastAsia="Calibri"/>
          <w:lang w:eastAsia="en-US"/>
        </w:rPr>
        <w:t>Научно - методическое обеспечение реализации ФГОС, создание необходимых условий для внедрения инноваций в УВП, реализации образовательной программы, программы школы. Вооружение педагогов школы наиболее эффективными способами организации УВП, анализа, экспертизы педагогической деятельности и деятельности учащихся в соответствии с современными требованиями к уровню обученности, воспитанности.</w:t>
      </w:r>
    </w:p>
    <w:p w:rsidR="00EC2DCF" w:rsidRDefault="00EC2DCF" w:rsidP="00EC2DCF">
      <w:pPr>
        <w:numPr>
          <w:ilvl w:val="0"/>
          <w:numId w:val="33"/>
        </w:numPr>
        <w:tabs>
          <w:tab w:val="left" w:pos="284"/>
        </w:tabs>
        <w:autoSpaceDE w:val="0"/>
        <w:autoSpaceDN w:val="0"/>
        <w:adjustRightInd w:val="0"/>
        <w:ind w:left="0" w:firstLine="284"/>
        <w:rPr>
          <w:rFonts w:eastAsiaTheme="minorHAnsi"/>
          <w:color w:val="000000"/>
          <w:lang w:eastAsia="en-US"/>
        </w:rPr>
      </w:pPr>
      <w:r>
        <w:rPr>
          <w:rFonts w:eastAsiaTheme="minorHAnsi"/>
          <w:color w:val="000000"/>
          <w:lang w:eastAsia="en-US"/>
        </w:rPr>
        <w:t xml:space="preserve">Повышение профессиональной компетентности педагогов в соответствии с требованиями профессионального стандарта. </w:t>
      </w:r>
      <w:r>
        <w:rPr>
          <w:rFonts w:eastAsia="Calibri"/>
          <w:color w:val="000000"/>
          <w:lang w:eastAsia="en-US"/>
        </w:rPr>
        <w:t>Обеспечение оптимального уровня квалификации педагогических кадров, необходимого для успешного развития школы.</w:t>
      </w:r>
    </w:p>
    <w:p w:rsidR="00EC2DCF" w:rsidRDefault="00EC2DCF" w:rsidP="00EC2DCF">
      <w:pPr>
        <w:numPr>
          <w:ilvl w:val="0"/>
          <w:numId w:val="33"/>
        </w:numPr>
        <w:tabs>
          <w:tab w:val="left" w:pos="284"/>
        </w:tabs>
        <w:ind w:left="0" w:firstLine="284"/>
        <w:contextualSpacing/>
        <w:jc w:val="both"/>
        <w:rPr>
          <w:rFonts w:eastAsia="Calibri"/>
          <w:lang w:eastAsia="en-US"/>
        </w:rPr>
      </w:pPr>
      <w:r>
        <w:rPr>
          <w:rFonts w:eastAsia="Calibri"/>
          <w:lang w:eastAsia="en-US"/>
        </w:rPr>
        <w:t>Приведение в систему работы учителей-предметников по темам самообразования.</w:t>
      </w:r>
    </w:p>
    <w:p w:rsidR="00EC2DCF" w:rsidRDefault="00EC2DCF" w:rsidP="00EC2DCF">
      <w:pPr>
        <w:numPr>
          <w:ilvl w:val="0"/>
          <w:numId w:val="33"/>
        </w:numPr>
        <w:tabs>
          <w:tab w:val="left" w:pos="284"/>
        </w:tabs>
        <w:ind w:left="0" w:firstLine="284"/>
        <w:contextualSpacing/>
        <w:jc w:val="both"/>
        <w:rPr>
          <w:rFonts w:eastAsia="Calibri"/>
          <w:lang w:eastAsia="en-US"/>
        </w:rPr>
      </w:pPr>
      <w:r>
        <w:rPr>
          <w:rFonts w:eastAsia="Calibri"/>
          <w:lang w:eastAsia="en-US"/>
        </w:rPr>
        <w:t>Пополнение информационного педагогического школьного банка данных о педагогическом опыте через обобщение и изучения опыта работы коллег.</w:t>
      </w:r>
      <w:r>
        <w:rPr>
          <w:rFonts w:eastAsiaTheme="minorHAnsi"/>
          <w:lang w:eastAsia="en-US"/>
        </w:rPr>
        <w:t xml:space="preserve"> Содействие распространению передового педагогического опыта.</w:t>
      </w:r>
    </w:p>
    <w:p w:rsidR="00EC2DCF" w:rsidRDefault="00EC2DCF" w:rsidP="00EC2DCF">
      <w:pPr>
        <w:numPr>
          <w:ilvl w:val="0"/>
          <w:numId w:val="33"/>
        </w:numPr>
        <w:tabs>
          <w:tab w:val="left" w:pos="284"/>
        </w:tabs>
        <w:ind w:left="0" w:firstLine="284"/>
        <w:contextualSpacing/>
        <w:jc w:val="both"/>
        <w:rPr>
          <w:rFonts w:eastAsia="Calibri"/>
          <w:lang w:eastAsia="en-US"/>
        </w:rPr>
      </w:pPr>
      <w:r>
        <w:rPr>
          <w:rFonts w:eastAsia="Calibri"/>
          <w:lang w:eastAsia="en-US"/>
        </w:rPr>
        <w:t xml:space="preserve">Обеспечение методического сопровождения работы с молодыми специалистами и вновь прибывшими педагогами. </w:t>
      </w:r>
    </w:p>
    <w:p w:rsidR="00EC2DCF" w:rsidRDefault="00EC2DCF" w:rsidP="00EC2DCF">
      <w:pPr>
        <w:numPr>
          <w:ilvl w:val="0"/>
          <w:numId w:val="33"/>
        </w:numPr>
        <w:tabs>
          <w:tab w:val="left" w:pos="284"/>
        </w:tabs>
        <w:ind w:left="0" w:firstLine="284"/>
        <w:jc w:val="both"/>
        <w:rPr>
          <w:rFonts w:eastAsia="Calibri"/>
          <w:lang w:eastAsia="en-US"/>
        </w:rPr>
      </w:pPr>
      <w:r>
        <w:rPr>
          <w:rFonts w:eastAsia="Calibri"/>
          <w:lang w:eastAsia="en-US"/>
        </w:rPr>
        <w:t>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w:t>
      </w:r>
    </w:p>
    <w:p w:rsidR="00EC2DCF" w:rsidRDefault="00EC2DCF" w:rsidP="00EC2DCF">
      <w:pPr>
        <w:numPr>
          <w:ilvl w:val="0"/>
          <w:numId w:val="33"/>
        </w:numPr>
        <w:tabs>
          <w:tab w:val="left" w:pos="284"/>
        </w:tabs>
        <w:ind w:left="0" w:firstLine="284"/>
        <w:contextualSpacing/>
        <w:jc w:val="both"/>
        <w:rPr>
          <w:rFonts w:eastAsia="Calibri"/>
          <w:lang w:eastAsia="en-US"/>
        </w:rPr>
      </w:pPr>
      <w:r>
        <w:rPr>
          <w:rFonts w:eastAsia="Calibri"/>
          <w:lang w:eastAsia="en-US"/>
        </w:rPr>
        <w:t>Развитие и совершенствование системы работы и поддержки одаренных учащихся.</w:t>
      </w:r>
    </w:p>
    <w:p w:rsidR="00EC2DCF" w:rsidRDefault="00EC2DCF" w:rsidP="00EC2DCF">
      <w:pPr>
        <w:numPr>
          <w:ilvl w:val="0"/>
          <w:numId w:val="33"/>
        </w:numPr>
        <w:tabs>
          <w:tab w:val="left" w:pos="284"/>
        </w:tabs>
        <w:ind w:left="0" w:firstLine="284"/>
        <w:contextualSpacing/>
        <w:jc w:val="both"/>
        <w:rPr>
          <w:rFonts w:eastAsia="Calibri"/>
          <w:lang w:eastAsia="en-US"/>
        </w:rPr>
      </w:pPr>
      <w:r>
        <w:rPr>
          <w:rFonts w:eastAsia="Calibri"/>
          <w:lang w:eastAsia="en-US"/>
        </w:rPr>
        <w:t>Создание в школе среды, способствующей здоровьесбережению участников образовательного процесса.</w:t>
      </w:r>
    </w:p>
    <w:p w:rsidR="001203FA" w:rsidRDefault="001203FA" w:rsidP="00AD1EC0">
      <w:pPr>
        <w:shd w:val="clear" w:color="auto" w:fill="FFFFFF"/>
      </w:pPr>
      <w:r w:rsidRPr="008308E3">
        <w:rPr>
          <w:b/>
        </w:rPr>
        <w:t>Перед методической службой школы поставлена цель:</w:t>
      </w:r>
      <w:r>
        <w:t xml:space="preserve"> создание</w:t>
      </w:r>
    </w:p>
    <w:p w:rsidR="001203FA" w:rsidRDefault="001203FA" w:rsidP="00AD1EC0">
      <w:pPr>
        <w:shd w:val="clear" w:color="auto" w:fill="FFFFFF"/>
      </w:pPr>
      <w:r>
        <w:t>условий для повышения профессионального мастерства преподавателей на</w:t>
      </w:r>
      <w:r w:rsidR="00DE732C">
        <w:t xml:space="preserve"> </w:t>
      </w:r>
      <w:r>
        <w:t>основе обмена передовым опытом, самообразования и курсовой</w:t>
      </w:r>
      <w:r w:rsidR="00DE732C">
        <w:t xml:space="preserve">  </w:t>
      </w:r>
      <w:r>
        <w:t>переподготовки.</w:t>
      </w:r>
    </w:p>
    <w:p w:rsidR="001203FA" w:rsidRDefault="001203FA" w:rsidP="00AD1EC0">
      <w:pPr>
        <w:shd w:val="clear" w:color="auto" w:fill="FFFFFF"/>
      </w:pPr>
      <w:r>
        <w:t xml:space="preserve">Для ее реализации сформулированы следующие </w:t>
      </w:r>
      <w:r w:rsidRPr="00D33423">
        <w:rPr>
          <w:b/>
        </w:rPr>
        <w:t>задачи:</w:t>
      </w:r>
    </w:p>
    <w:p w:rsidR="001203FA" w:rsidRDefault="001203FA" w:rsidP="00AD1EC0">
      <w:pPr>
        <w:shd w:val="clear" w:color="auto" w:fill="FFFFFF"/>
      </w:pPr>
      <w:r>
        <w:t>1. Продолжить работу по повышению качества обучения.</w:t>
      </w:r>
    </w:p>
    <w:p w:rsidR="001203FA" w:rsidRDefault="001203FA" w:rsidP="00AD1EC0">
      <w:pPr>
        <w:shd w:val="clear" w:color="auto" w:fill="FFFFFF"/>
      </w:pPr>
      <w:r>
        <w:t>2. Продолжить работу, нацеленную на предупреждение неуспеваемости.</w:t>
      </w:r>
    </w:p>
    <w:p w:rsidR="001203FA" w:rsidRDefault="001203FA" w:rsidP="00AD1EC0">
      <w:pPr>
        <w:shd w:val="clear" w:color="auto" w:fill="FFFFFF"/>
      </w:pPr>
      <w:r>
        <w:t>3. Обеспечить внедрение в учебный процесс новых образовательных</w:t>
      </w:r>
      <w:r w:rsidR="00DE732C">
        <w:t xml:space="preserve"> </w:t>
      </w:r>
      <w:r>
        <w:t>технологий: развивающее обучение, ИКТ, метод проектов, модульное,</w:t>
      </w:r>
      <w:r w:rsidR="00DE732C">
        <w:t xml:space="preserve"> </w:t>
      </w:r>
      <w:r>
        <w:t>проблемное обучение.</w:t>
      </w:r>
    </w:p>
    <w:p w:rsidR="001203FA" w:rsidRDefault="001203FA" w:rsidP="00AD1EC0">
      <w:pPr>
        <w:shd w:val="clear" w:color="auto" w:fill="FFFFFF"/>
      </w:pPr>
      <w:r>
        <w:lastRenderedPageBreak/>
        <w:t>4. Продолжить работу по отработке навыков тестирования как одного</w:t>
      </w:r>
    </w:p>
    <w:p w:rsidR="001203FA" w:rsidRDefault="001203FA" w:rsidP="00AD1EC0">
      <w:pPr>
        <w:shd w:val="clear" w:color="auto" w:fill="FFFFFF"/>
      </w:pPr>
      <w:r>
        <w:t>из видов контроля над ЗУН учащихся с целью подготовки к</w:t>
      </w:r>
      <w:r w:rsidR="00C04BC0">
        <w:t xml:space="preserve"> ЕРТ,</w:t>
      </w:r>
      <w:r>
        <w:t xml:space="preserve"> </w:t>
      </w:r>
      <w:r w:rsidR="00497BFC">
        <w:t>ОГЭ</w:t>
      </w:r>
      <w:r>
        <w:t xml:space="preserve"> и ЕГЭ.</w:t>
      </w:r>
    </w:p>
    <w:p w:rsidR="001203FA" w:rsidRDefault="001203FA" w:rsidP="00AD1EC0">
      <w:pPr>
        <w:shd w:val="clear" w:color="auto" w:fill="FFFFFF"/>
      </w:pPr>
      <w:r>
        <w:t>5. Продолжить работу с мотивированными учениками, направленную на</w:t>
      </w:r>
      <w:r w:rsidR="00497BFC">
        <w:t xml:space="preserve"> </w:t>
      </w:r>
      <w:r>
        <w:t>участие в предметных олимпиадах, конкурсах, конференциях.</w:t>
      </w:r>
    </w:p>
    <w:p w:rsidR="001203FA" w:rsidRDefault="001203FA" w:rsidP="00AD1EC0">
      <w:pPr>
        <w:shd w:val="clear" w:color="auto" w:fill="FFFFFF"/>
      </w:pPr>
      <w:r>
        <w:t>6. Продолжить формирование банка данных по диагностике и</w:t>
      </w:r>
      <w:r w:rsidR="00497BFC">
        <w:t xml:space="preserve"> </w:t>
      </w:r>
      <w:r>
        <w:t>мониторингу образовательного процесса.</w:t>
      </w:r>
    </w:p>
    <w:p w:rsidR="001203FA" w:rsidRDefault="001203FA" w:rsidP="00AD1EC0">
      <w:pPr>
        <w:shd w:val="clear" w:color="auto" w:fill="FFFFFF"/>
      </w:pPr>
      <w:r>
        <w:t>7. Выявление, обобщение и распространение положительного опыта</w:t>
      </w:r>
      <w:r w:rsidR="00497BFC">
        <w:t xml:space="preserve"> </w:t>
      </w:r>
      <w:r>
        <w:t>творчески работающих учителей.</w:t>
      </w:r>
    </w:p>
    <w:p w:rsidR="001203FA" w:rsidRPr="00AD1EC0" w:rsidRDefault="001203FA" w:rsidP="00AD1EC0">
      <w:pPr>
        <w:shd w:val="clear" w:color="auto" w:fill="FFFFFF"/>
        <w:rPr>
          <w:b/>
        </w:rPr>
      </w:pPr>
      <w:r w:rsidRPr="00AD1EC0">
        <w:rPr>
          <w:b/>
        </w:rPr>
        <w:t>Формы методической работы:</w:t>
      </w:r>
    </w:p>
    <w:p w:rsidR="001203FA" w:rsidRDefault="001203FA" w:rsidP="00AD1EC0">
      <w:pPr>
        <w:shd w:val="clear" w:color="auto" w:fill="FFFFFF"/>
      </w:pPr>
      <w:r>
        <w:t>а) работа педсоветов;</w:t>
      </w:r>
    </w:p>
    <w:p w:rsidR="001203FA" w:rsidRDefault="001203FA" w:rsidP="00AD1EC0">
      <w:pPr>
        <w:shd w:val="clear" w:color="auto" w:fill="FFFFFF"/>
      </w:pPr>
      <w:r>
        <w:t>б) работа методического совета школы;</w:t>
      </w:r>
    </w:p>
    <w:p w:rsidR="001203FA" w:rsidRDefault="001203FA" w:rsidP="00AD1EC0">
      <w:pPr>
        <w:shd w:val="clear" w:color="auto" w:fill="FFFFFF"/>
      </w:pPr>
      <w:r>
        <w:t>в) работа методических объединений;</w:t>
      </w:r>
    </w:p>
    <w:p w:rsidR="001203FA" w:rsidRDefault="001203FA" w:rsidP="00AD1EC0">
      <w:pPr>
        <w:shd w:val="clear" w:color="auto" w:fill="FFFFFF"/>
      </w:pPr>
      <w:r>
        <w:t>г) работа педагогов над темами самообразования;</w:t>
      </w:r>
    </w:p>
    <w:p w:rsidR="001203FA" w:rsidRDefault="001203FA" w:rsidP="00AD1EC0">
      <w:pPr>
        <w:shd w:val="clear" w:color="auto" w:fill="FFFFFF"/>
      </w:pPr>
      <w:r>
        <w:t>д) открытые уроки;</w:t>
      </w:r>
    </w:p>
    <w:p w:rsidR="001203FA" w:rsidRDefault="001203FA" w:rsidP="00AD1EC0">
      <w:pPr>
        <w:shd w:val="clear" w:color="auto" w:fill="FFFFFF"/>
      </w:pPr>
      <w:r>
        <w:t>е) обобщение передового педагогического опыта учителей;</w:t>
      </w:r>
    </w:p>
    <w:p w:rsidR="001203FA" w:rsidRDefault="001203FA" w:rsidP="00AD1EC0">
      <w:pPr>
        <w:shd w:val="clear" w:color="auto" w:fill="FFFFFF"/>
      </w:pPr>
      <w:r>
        <w:t>ё) внеклассная работа;</w:t>
      </w:r>
    </w:p>
    <w:p w:rsidR="001203FA" w:rsidRDefault="001203FA" w:rsidP="00AD1EC0">
      <w:pPr>
        <w:shd w:val="clear" w:color="auto" w:fill="FFFFFF"/>
      </w:pPr>
      <w:r>
        <w:t>ж) аттестация педагогических кадров, участие в конкурсах и  конференциях;</w:t>
      </w:r>
    </w:p>
    <w:p w:rsidR="001203FA" w:rsidRPr="00C33F54" w:rsidRDefault="001203FA" w:rsidP="00AD1EC0">
      <w:pPr>
        <w:shd w:val="clear" w:color="auto" w:fill="FFFFFF"/>
      </w:pPr>
      <w:r>
        <w:t>з) организация и контроль курсовой подготовки учителей.</w:t>
      </w:r>
    </w:p>
    <w:p w:rsidR="001203FA" w:rsidRPr="00C33F54" w:rsidRDefault="001203FA" w:rsidP="00C33F54">
      <w:pPr>
        <w:shd w:val="clear" w:color="auto" w:fill="FFFFFF"/>
        <w:rPr>
          <w:spacing w:val="-1"/>
        </w:rPr>
      </w:pPr>
      <w:r w:rsidRPr="00C33F54">
        <w:t xml:space="preserve">     Школа, в основном, обеспеч</w:t>
      </w:r>
      <w:r>
        <w:t>ена квалифицированными кадрами</w:t>
      </w:r>
      <w:r w:rsidR="00497BFC">
        <w:rPr>
          <w:spacing w:val="-1"/>
        </w:rPr>
        <w:t xml:space="preserve">  на начало</w:t>
      </w:r>
      <w:r w:rsidR="000719AC">
        <w:rPr>
          <w:spacing w:val="-1"/>
        </w:rPr>
        <w:t xml:space="preserve"> 201</w:t>
      </w:r>
      <w:r w:rsidR="00C04BC0">
        <w:rPr>
          <w:spacing w:val="-1"/>
        </w:rPr>
        <w:t>6</w:t>
      </w:r>
      <w:r w:rsidR="000719AC">
        <w:rPr>
          <w:spacing w:val="-1"/>
        </w:rPr>
        <w:t>-201</w:t>
      </w:r>
      <w:r w:rsidR="00C04BC0">
        <w:rPr>
          <w:spacing w:val="-1"/>
        </w:rPr>
        <w:t>7</w:t>
      </w:r>
      <w:r w:rsidRPr="00C33F54">
        <w:rPr>
          <w:spacing w:val="-1"/>
        </w:rPr>
        <w:t xml:space="preserve"> учебного года работало</w:t>
      </w:r>
      <w:r w:rsidRPr="00C33F54">
        <w:rPr>
          <w:spacing w:val="-1"/>
          <w:lang w:val="tt-RU"/>
        </w:rPr>
        <w:t>-</w:t>
      </w:r>
      <w:r>
        <w:t>1</w:t>
      </w:r>
      <w:r w:rsidR="00C04BC0">
        <w:t>6</w:t>
      </w:r>
      <w:r w:rsidRPr="00C33F54">
        <w:t xml:space="preserve"> </w:t>
      </w:r>
      <w:r>
        <w:t>педагогов. Из них 1</w:t>
      </w:r>
      <w:r w:rsidR="00C04BC0">
        <w:t>1</w:t>
      </w:r>
      <w:r w:rsidRPr="00C33F54">
        <w:t xml:space="preserve"> - выпускники школы.</w:t>
      </w:r>
    </w:p>
    <w:p w:rsidR="001203FA" w:rsidRDefault="00497BFC" w:rsidP="00C33F54">
      <w:pPr>
        <w:shd w:val="clear" w:color="auto" w:fill="FFFFFF"/>
        <w:jc w:val="both"/>
        <w:rPr>
          <w:lang w:val="tt-RU"/>
        </w:rPr>
      </w:pPr>
      <w:r>
        <w:rPr>
          <w:lang w:val="tt-RU"/>
        </w:rPr>
        <w:t>По образованию: с высшим – 1</w:t>
      </w:r>
      <w:r w:rsidR="00C04BC0">
        <w:rPr>
          <w:lang w:val="tt-RU"/>
        </w:rPr>
        <w:t>3</w:t>
      </w:r>
      <w:r w:rsidR="001203FA" w:rsidRPr="006862A0">
        <w:rPr>
          <w:lang w:val="tt-RU"/>
        </w:rPr>
        <w:t xml:space="preserve"> или </w:t>
      </w:r>
      <w:r w:rsidR="00C04BC0">
        <w:rPr>
          <w:lang w:val="tt-RU"/>
        </w:rPr>
        <w:t>81</w:t>
      </w:r>
      <w:r w:rsidR="001203FA" w:rsidRPr="006862A0">
        <w:rPr>
          <w:lang w:val="tt-RU"/>
        </w:rPr>
        <w:t xml:space="preserve">%, со средним специальным – </w:t>
      </w:r>
      <w:r>
        <w:rPr>
          <w:lang w:val="tt-RU"/>
        </w:rPr>
        <w:t xml:space="preserve">3 или </w:t>
      </w:r>
      <w:r w:rsidR="00C04BC0">
        <w:rPr>
          <w:lang w:val="tt-RU"/>
        </w:rPr>
        <w:t>19</w:t>
      </w:r>
      <w:r w:rsidR="001203FA" w:rsidRPr="006862A0">
        <w:rPr>
          <w:lang w:val="tt-RU"/>
        </w:rPr>
        <w:t>%.</w:t>
      </w:r>
    </w:p>
    <w:p w:rsidR="00C04BC0" w:rsidRPr="006862A0" w:rsidRDefault="00C04BC0" w:rsidP="00C04BC0">
      <w:pPr>
        <w:shd w:val="clear" w:color="auto" w:fill="FFFFFF"/>
        <w:rPr>
          <w:spacing w:val="-1"/>
        </w:rPr>
      </w:pPr>
      <w:r>
        <w:rPr>
          <w:lang w:val="tt-RU"/>
        </w:rPr>
        <w:t xml:space="preserve">Директору  школы </w:t>
      </w:r>
      <w:r w:rsidRPr="00C04BC0">
        <w:t>октябре 2016 года было присуждено почетное звание</w:t>
      </w:r>
      <w:r w:rsidRPr="00C04BC0">
        <w:br/>
        <w:t>«Заслуженный учитель Республики Татарстан</w:t>
      </w:r>
      <w:r>
        <w:t>».</w:t>
      </w:r>
    </w:p>
    <w:p w:rsidR="00497BFC" w:rsidRPr="00722CCE" w:rsidRDefault="00C04BC0" w:rsidP="00497BFC">
      <w:pPr>
        <w:widowControl w:val="0"/>
        <w:shd w:val="clear" w:color="auto" w:fill="FFFFFF"/>
        <w:tabs>
          <w:tab w:val="left" w:pos="206"/>
        </w:tabs>
        <w:autoSpaceDE w:val="0"/>
        <w:autoSpaceDN w:val="0"/>
        <w:adjustRightInd w:val="0"/>
        <w:jc w:val="both"/>
      </w:pPr>
      <w:r>
        <w:rPr>
          <w:spacing w:val="-1"/>
        </w:rPr>
        <w:t>3</w:t>
      </w:r>
      <w:r w:rsidR="00497BFC" w:rsidRPr="00722CCE">
        <w:rPr>
          <w:spacing w:val="-1"/>
        </w:rPr>
        <w:t xml:space="preserve"> учителя награждены нагрудным знаком «За заслуги в образовании РТ».- Зиннатуллина Г.Н., </w:t>
      </w:r>
      <w:r w:rsidR="00497BFC" w:rsidRPr="00722CCE">
        <w:t>Хусаинов АХ.</w:t>
      </w:r>
      <w:r>
        <w:rPr>
          <w:lang w:val="tt-RU"/>
        </w:rPr>
        <w:t xml:space="preserve">, </w:t>
      </w:r>
      <w:r w:rsidR="00497BFC" w:rsidRPr="00722CCE">
        <w:rPr>
          <w:lang w:val="tt-RU"/>
        </w:rPr>
        <w:t>Гарифуллин Р.А.</w:t>
      </w:r>
    </w:p>
    <w:p w:rsidR="00497BFC" w:rsidRPr="00722CCE" w:rsidRDefault="00497BFC" w:rsidP="00497BFC">
      <w:pPr>
        <w:shd w:val="clear" w:color="auto" w:fill="FFFFFF"/>
      </w:pPr>
      <w:r w:rsidRPr="00722CCE">
        <w:t>2 учителя награждены  почетной грамотой Мин. образования и науки РТ - Хамитова Л. Т., Шарапова И.Д.</w:t>
      </w:r>
    </w:p>
    <w:p w:rsidR="00497BFC" w:rsidRPr="00722CCE" w:rsidRDefault="000B5390" w:rsidP="00497BFC">
      <w:pPr>
        <w:shd w:val="clear" w:color="auto" w:fill="FFFFFF"/>
      </w:pPr>
      <w:r>
        <w:t>3</w:t>
      </w:r>
      <w:r w:rsidR="00497BFC" w:rsidRPr="00722CCE">
        <w:t xml:space="preserve"> учителя награждены почетной грамотой Мин. образования и науки РФ - Хамитова Л. Т., Хусаинов А.Х., Зиннатуллина Г.Н.</w:t>
      </w:r>
    </w:p>
    <w:p w:rsidR="000B5390" w:rsidRPr="00C33F54" w:rsidRDefault="001203FA" w:rsidP="000B5390">
      <w:pPr>
        <w:shd w:val="clear" w:color="auto" w:fill="FFFFFF"/>
        <w:jc w:val="center"/>
        <w:rPr>
          <w:b/>
        </w:rPr>
      </w:pPr>
      <w:r w:rsidRPr="00C33F54">
        <w:rPr>
          <w:b/>
        </w:rPr>
        <w:t>Рост квалификации учителей</w:t>
      </w:r>
    </w:p>
    <w:tbl>
      <w:tblPr>
        <w:tblW w:w="0" w:type="auto"/>
        <w:jc w:val="center"/>
        <w:tblCellMar>
          <w:left w:w="40" w:type="dxa"/>
          <w:right w:w="40" w:type="dxa"/>
        </w:tblCellMar>
        <w:tblLook w:val="0000"/>
      </w:tblPr>
      <w:tblGrid>
        <w:gridCol w:w="2158"/>
        <w:gridCol w:w="1150"/>
        <w:gridCol w:w="1150"/>
        <w:gridCol w:w="1150"/>
        <w:gridCol w:w="1150"/>
      </w:tblGrid>
      <w:tr w:rsidR="000B5390" w:rsidRPr="00C33F54" w:rsidTr="000B5390">
        <w:trPr>
          <w:trHeight w:hRule="exact" w:val="766"/>
          <w:jc w:val="center"/>
        </w:trPr>
        <w:tc>
          <w:tcPr>
            <w:tcW w:w="0" w:type="auto"/>
            <w:tcBorders>
              <w:top w:val="single" w:sz="6" w:space="0" w:color="auto"/>
              <w:left w:val="single" w:sz="4" w:space="0" w:color="auto"/>
              <w:bottom w:val="single" w:sz="6" w:space="0" w:color="auto"/>
              <w:right w:val="single" w:sz="6" w:space="0" w:color="auto"/>
            </w:tcBorders>
            <w:shd w:val="clear" w:color="auto" w:fill="FFFFFF"/>
          </w:tcPr>
          <w:p w:rsidR="000B5390" w:rsidRPr="00C33F54" w:rsidRDefault="000B5390" w:rsidP="00C33F54">
            <w:pPr>
              <w:shd w:val="clear" w:color="auto" w:fill="FFFFFF"/>
            </w:pPr>
            <w:r w:rsidRPr="00C33F54">
              <w:t xml:space="preserve">          Учебные годы</w:t>
            </w:r>
          </w:p>
        </w:tc>
        <w:tc>
          <w:tcPr>
            <w:tcW w:w="0" w:type="auto"/>
            <w:tcBorders>
              <w:top w:val="single" w:sz="6" w:space="0" w:color="auto"/>
              <w:left w:val="single" w:sz="6" w:space="0" w:color="auto"/>
              <w:bottom w:val="single" w:sz="6" w:space="0" w:color="auto"/>
              <w:right w:val="single" w:sz="4" w:space="0" w:color="auto"/>
            </w:tcBorders>
            <w:shd w:val="clear" w:color="auto" w:fill="FFFFFF"/>
          </w:tcPr>
          <w:p w:rsidR="000B5390" w:rsidRPr="00C33F54" w:rsidRDefault="000B5390" w:rsidP="000B5390">
            <w:pPr>
              <w:shd w:val="clear" w:color="auto" w:fill="FFFFFF"/>
              <w:jc w:val="center"/>
              <w:rPr>
                <w:lang w:val="tt-RU"/>
              </w:rPr>
            </w:pPr>
            <w:r>
              <w:rPr>
                <w:spacing w:val="-3"/>
              </w:rPr>
              <w:t>2013 -2014</w:t>
            </w:r>
          </w:p>
        </w:tc>
        <w:tc>
          <w:tcPr>
            <w:tcW w:w="0" w:type="auto"/>
            <w:tcBorders>
              <w:top w:val="single" w:sz="6" w:space="0" w:color="auto"/>
              <w:left w:val="single" w:sz="4" w:space="0" w:color="auto"/>
              <w:bottom w:val="single" w:sz="6" w:space="0" w:color="auto"/>
              <w:right w:val="single" w:sz="4" w:space="0" w:color="auto"/>
            </w:tcBorders>
            <w:shd w:val="clear" w:color="auto" w:fill="FFFFFF"/>
          </w:tcPr>
          <w:p w:rsidR="000B5390" w:rsidRPr="00C33F54" w:rsidRDefault="000B5390" w:rsidP="000B5390">
            <w:pPr>
              <w:shd w:val="clear" w:color="auto" w:fill="FFFFFF"/>
              <w:jc w:val="center"/>
              <w:rPr>
                <w:lang w:val="tt-RU"/>
              </w:rPr>
            </w:pPr>
            <w:r>
              <w:rPr>
                <w:spacing w:val="-3"/>
              </w:rPr>
              <w:t>2014 -2015</w:t>
            </w:r>
          </w:p>
        </w:tc>
        <w:tc>
          <w:tcPr>
            <w:tcW w:w="0" w:type="auto"/>
            <w:tcBorders>
              <w:top w:val="single" w:sz="6" w:space="0" w:color="auto"/>
              <w:left w:val="single" w:sz="4" w:space="0" w:color="auto"/>
              <w:bottom w:val="single" w:sz="6" w:space="0" w:color="auto"/>
              <w:right w:val="single" w:sz="6" w:space="0" w:color="auto"/>
            </w:tcBorders>
            <w:shd w:val="clear" w:color="auto" w:fill="FFFFFF"/>
          </w:tcPr>
          <w:p w:rsidR="000B5390" w:rsidRPr="00C33F54" w:rsidRDefault="000B5390" w:rsidP="000B5390">
            <w:pPr>
              <w:shd w:val="clear" w:color="auto" w:fill="FFFFFF"/>
              <w:jc w:val="center"/>
              <w:rPr>
                <w:lang w:val="tt-RU"/>
              </w:rPr>
            </w:pPr>
            <w:r>
              <w:rPr>
                <w:spacing w:val="-3"/>
              </w:rPr>
              <w:t>2015 -2016</w:t>
            </w:r>
          </w:p>
        </w:tc>
        <w:tc>
          <w:tcPr>
            <w:tcW w:w="0" w:type="auto"/>
            <w:tcBorders>
              <w:top w:val="single" w:sz="6" w:space="0" w:color="auto"/>
              <w:left w:val="single" w:sz="4" w:space="0" w:color="auto"/>
              <w:bottom w:val="single" w:sz="6" w:space="0" w:color="auto"/>
              <w:right w:val="single" w:sz="4" w:space="0" w:color="auto"/>
            </w:tcBorders>
            <w:shd w:val="clear" w:color="auto" w:fill="FFFFFF"/>
          </w:tcPr>
          <w:p w:rsidR="000B5390" w:rsidRPr="00C33F54" w:rsidRDefault="000B5390" w:rsidP="000B5390">
            <w:pPr>
              <w:shd w:val="clear" w:color="auto" w:fill="FFFFFF"/>
              <w:jc w:val="center"/>
              <w:rPr>
                <w:lang w:val="tt-RU"/>
              </w:rPr>
            </w:pPr>
            <w:r>
              <w:rPr>
                <w:spacing w:val="-3"/>
              </w:rPr>
              <w:t>2016 -2017</w:t>
            </w:r>
          </w:p>
        </w:tc>
      </w:tr>
      <w:tr w:rsidR="000B5390" w:rsidRPr="00C33F54" w:rsidTr="000B5390">
        <w:trPr>
          <w:trHeight w:hRule="exact" w:val="313"/>
          <w:jc w:val="center"/>
        </w:trPr>
        <w:tc>
          <w:tcPr>
            <w:tcW w:w="0" w:type="auto"/>
            <w:tcBorders>
              <w:top w:val="single" w:sz="6" w:space="0" w:color="auto"/>
              <w:left w:val="single" w:sz="4" w:space="0" w:color="auto"/>
              <w:bottom w:val="single" w:sz="6" w:space="0" w:color="auto"/>
              <w:right w:val="single" w:sz="6" w:space="0" w:color="auto"/>
            </w:tcBorders>
            <w:shd w:val="clear" w:color="auto" w:fill="FFFFFF"/>
          </w:tcPr>
          <w:p w:rsidR="000B5390" w:rsidRPr="00C33F54" w:rsidRDefault="000B5390" w:rsidP="00C33F54">
            <w:pPr>
              <w:shd w:val="clear" w:color="auto" w:fill="FFFFFF"/>
            </w:pPr>
            <w:r w:rsidRPr="00C33F54">
              <w:t xml:space="preserve">               высшая</w:t>
            </w:r>
          </w:p>
        </w:tc>
        <w:tc>
          <w:tcPr>
            <w:tcW w:w="0" w:type="auto"/>
            <w:tcBorders>
              <w:top w:val="single" w:sz="6" w:space="0" w:color="auto"/>
              <w:left w:val="single" w:sz="6" w:space="0" w:color="auto"/>
              <w:bottom w:val="single" w:sz="6" w:space="0" w:color="auto"/>
              <w:right w:val="single" w:sz="4" w:space="0" w:color="auto"/>
            </w:tcBorders>
            <w:shd w:val="clear" w:color="auto" w:fill="FFFFFF"/>
          </w:tcPr>
          <w:p w:rsidR="000B5390" w:rsidRPr="00C33F54" w:rsidRDefault="000B5390" w:rsidP="000B5390">
            <w:pPr>
              <w:shd w:val="clear" w:color="auto" w:fill="FFFFFF"/>
              <w:jc w:val="center"/>
            </w:pPr>
            <w:r>
              <w:t>2-14</w:t>
            </w:r>
            <w:r w:rsidRPr="00C33F54">
              <w:t>%</w:t>
            </w:r>
          </w:p>
        </w:tc>
        <w:tc>
          <w:tcPr>
            <w:tcW w:w="0" w:type="auto"/>
            <w:tcBorders>
              <w:top w:val="single" w:sz="6" w:space="0" w:color="auto"/>
              <w:left w:val="single" w:sz="4" w:space="0" w:color="auto"/>
              <w:bottom w:val="single" w:sz="6" w:space="0" w:color="auto"/>
              <w:right w:val="single" w:sz="4" w:space="0" w:color="auto"/>
            </w:tcBorders>
            <w:shd w:val="clear" w:color="auto" w:fill="FFFFFF"/>
          </w:tcPr>
          <w:p w:rsidR="000B5390" w:rsidRPr="00C33F54" w:rsidRDefault="000B5390" w:rsidP="000B5390">
            <w:pPr>
              <w:shd w:val="clear" w:color="auto" w:fill="FFFFFF"/>
              <w:jc w:val="center"/>
            </w:pPr>
            <w:r>
              <w:t>2-14</w:t>
            </w:r>
            <w:r w:rsidRPr="00C33F54">
              <w:t>%</w:t>
            </w:r>
          </w:p>
        </w:tc>
        <w:tc>
          <w:tcPr>
            <w:tcW w:w="0" w:type="auto"/>
            <w:tcBorders>
              <w:top w:val="single" w:sz="6" w:space="0" w:color="auto"/>
              <w:left w:val="single" w:sz="4" w:space="0" w:color="auto"/>
              <w:bottom w:val="single" w:sz="6" w:space="0" w:color="auto"/>
              <w:right w:val="single" w:sz="6" w:space="0" w:color="auto"/>
            </w:tcBorders>
            <w:shd w:val="clear" w:color="auto" w:fill="FFFFFF"/>
          </w:tcPr>
          <w:p w:rsidR="000B5390" w:rsidRPr="00C33F54" w:rsidRDefault="000B5390" w:rsidP="000B5390">
            <w:pPr>
              <w:shd w:val="clear" w:color="auto" w:fill="FFFFFF"/>
              <w:jc w:val="center"/>
            </w:pPr>
            <w:r>
              <w:t>3-20</w:t>
            </w:r>
            <w:r w:rsidRPr="00C33F54">
              <w:t>%</w:t>
            </w:r>
          </w:p>
        </w:tc>
        <w:tc>
          <w:tcPr>
            <w:tcW w:w="0" w:type="auto"/>
            <w:tcBorders>
              <w:top w:val="single" w:sz="6" w:space="0" w:color="auto"/>
              <w:left w:val="single" w:sz="4" w:space="0" w:color="auto"/>
              <w:bottom w:val="single" w:sz="6" w:space="0" w:color="auto"/>
              <w:right w:val="single" w:sz="4" w:space="0" w:color="auto"/>
            </w:tcBorders>
            <w:shd w:val="clear" w:color="auto" w:fill="FFFFFF"/>
          </w:tcPr>
          <w:p w:rsidR="000B5390" w:rsidRPr="00C33F54" w:rsidRDefault="000B5390" w:rsidP="000B5390">
            <w:pPr>
              <w:shd w:val="clear" w:color="auto" w:fill="FFFFFF"/>
              <w:jc w:val="center"/>
            </w:pPr>
            <w:r>
              <w:t>3-20</w:t>
            </w:r>
            <w:r w:rsidRPr="00C33F54">
              <w:t>%</w:t>
            </w:r>
          </w:p>
        </w:tc>
      </w:tr>
      <w:tr w:rsidR="000B5390" w:rsidRPr="00C33F54" w:rsidTr="000B5390">
        <w:trPr>
          <w:trHeight w:hRule="exact" w:val="284"/>
          <w:jc w:val="center"/>
        </w:trPr>
        <w:tc>
          <w:tcPr>
            <w:tcW w:w="0" w:type="auto"/>
            <w:tcBorders>
              <w:top w:val="single" w:sz="6" w:space="0" w:color="auto"/>
              <w:left w:val="single" w:sz="4" w:space="0" w:color="auto"/>
              <w:bottom w:val="single" w:sz="6" w:space="0" w:color="auto"/>
              <w:right w:val="single" w:sz="6" w:space="0" w:color="auto"/>
            </w:tcBorders>
            <w:shd w:val="clear" w:color="auto" w:fill="FFFFFF"/>
          </w:tcPr>
          <w:p w:rsidR="000B5390" w:rsidRPr="00C33F54" w:rsidRDefault="000B5390" w:rsidP="00C33F54">
            <w:pPr>
              <w:shd w:val="clear" w:color="auto" w:fill="FFFFFF"/>
              <w:jc w:val="center"/>
            </w:pPr>
            <w:r w:rsidRPr="00C33F54">
              <w:rPr>
                <w:spacing w:val="-4"/>
                <w:lang w:val="en-US"/>
              </w:rPr>
              <w:t>I</w:t>
            </w:r>
            <w:r w:rsidRPr="00C33F54">
              <w:rPr>
                <w:spacing w:val="-4"/>
              </w:rPr>
              <w:t xml:space="preserve"> категория</w:t>
            </w:r>
          </w:p>
        </w:tc>
        <w:tc>
          <w:tcPr>
            <w:tcW w:w="0" w:type="auto"/>
            <w:tcBorders>
              <w:top w:val="single" w:sz="6" w:space="0" w:color="auto"/>
              <w:left w:val="single" w:sz="6" w:space="0" w:color="auto"/>
              <w:bottom w:val="single" w:sz="6" w:space="0" w:color="auto"/>
              <w:right w:val="single" w:sz="4" w:space="0" w:color="auto"/>
            </w:tcBorders>
            <w:shd w:val="clear" w:color="auto" w:fill="FFFFFF"/>
          </w:tcPr>
          <w:p w:rsidR="000B5390" w:rsidRPr="00C33F54" w:rsidRDefault="000B5390" w:rsidP="000B5390">
            <w:pPr>
              <w:shd w:val="clear" w:color="auto" w:fill="FFFFFF"/>
              <w:jc w:val="center"/>
            </w:pPr>
            <w:r>
              <w:t>5-33</w:t>
            </w:r>
            <w:r w:rsidRPr="00C33F54">
              <w:t>%</w:t>
            </w:r>
          </w:p>
        </w:tc>
        <w:tc>
          <w:tcPr>
            <w:tcW w:w="0" w:type="auto"/>
            <w:tcBorders>
              <w:top w:val="single" w:sz="6" w:space="0" w:color="auto"/>
              <w:left w:val="single" w:sz="4" w:space="0" w:color="auto"/>
              <w:bottom w:val="single" w:sz="6" w:space="0" w:color="auto"/>
              <w:right w:val="single" w:sz="4" w:space="0" w:color="auto"/>
            </w:tcBorders>
            <w:shd w:val="clear" w:color="auto" w:fill="FFFFFF"/>
          </w:tcPr>
          <w:p w:rsidR="000B5390" w:rsidRPr="00C33F54" w:rsidRDefault="000B5390" w:rsidP="000B5390">
            <w:pPr>
              <w:shd w:val="clear" w:color="auto" w:fill="FFFFFF"/>
              <w:jc w:val="center"/>
            </w:pPr>
            <w:r>
              <w:t>5-33</w:t>
            </w:r>
            <w:r w:rsidRPr="00C33F54">
              <w:t>%</w:t>
            </w:r>
          </w:p>
        </w:tc>
        <w:tc>
          <w:tcPr>
            <w:tcW w:w="0" w:type="auto"/>
            <w:tcBorders>
              <w:top w:val="single" w:sz="6" w:space="0" w:color="auto"/>
              <w:left w:val="single" w:sz="4" w:space="0" w:color="auto"/>
              <w:bottom w:val="single" w:sz="6" w:space="0" w:color="auto"/>
              <w:right w:val="single" w:sz="6" w:space="0" w:color="auto"/>
            </w:tcBorders>
            <w:shd w:val="clear" w:color="auto" w:fill="FFFFFF"/>
          </w:tcPr>
          <w:p w:rsidR="000B5390" w:rsidRPr="00C33F54" w:rsidRDefault="000B5390" w:rsidP="000B5390">
            <w:pPr>
              <w:shd w:val="clear" w:color="auto" w:fill="FFFFFF"/>
              <w:jc w:val="center"/>
            </w:pPr>
            <w:r>
              <w:t>5-33</w:t>
            </w:r>
            <w:r w:rsidRPr="00C33F54">
              <w:t>%</w:t>
            </w:r>
          </w:p>
        </w:tc>
        <w:tc>
          <w:tcPr>
            <w:tcW w:w="0" w:type="auto"/>
            <w:tcBorders>
              <w:top w:val="single" w:sz="6" w:space="0" w:color="auto"/>
              <w:left w:val="single" w:sz="4" w:space="0" w:color="auto"/>
              <w:bottom w:val="single" w:sz="6" w:space="0" w:color="auto"/>
              <w:right w:val="single" w:sz="4" w:space="0" w:color="auto"/>
            </w:tcBorders>
            <w:shd w:val="clear" w:color="auto" w:fill="FFFFFF"/>
          </w:tcPr>
          <w:p w:rsidR="000B5390" w:rsidRPr="00C33F54" w:rsidRDefault="000B5390" w:rsidP="000B5390">
            <w:pPr>
              <w:shd w:val="clear" w:color="auto" w:fill="FFFFFF"/>
              <w:jc w:val="center"/>
            </w:pPr>
            <w:r>
              <w:t>5-33</w:t>
            </w:r>
            <w:r w:rsidRPr="00C33F54">
              <w:t>%</w:t>
            </w:r>
          </w:p>
        </w:tc>
      </w:tr>
      <w:tr w:rsidR="000B5390" w:rsidRPr="00C33F54" w:rsidTr="000B5390">
        <w:trPr>
          <w:trHeight w:hRule="exact" w:val="384"/>
          <w:jc w:val="center"/>
        </w:trPr>
        <w:tc>
          <w:tcPr>
            <w:tcW w:w="0" w:type="auto"/>
            <w:tcBorders>
              <w:top w:val="single" w:sz="6" w:space="0" w:color="auto"/>
              <w:left w:val="single" w:sz="4" w:space="0" w:color="auto"/>
              <w:bottom w:val="single" w:sz="6" w:space="0" w:color="auto"/>
              <w:right w:val="single" w:sz="6" w:space="0" w:color="auto"/>
            </w:tcBorders>
            <w:shd w:val="clear" w:color="auto" w:fill="FFFFFF"/>
          </w:tcPr>
          <w:p w:rsidR="000B5390" w:rsidRPr="00C33F54" w:rsidRDefault="000B5390" w:rsidP="00C33F54">
            <w:pPr>
              <w:shd w:val="clear" w:color="auto" w:fill="FFFFFF"/>
              <w:jc w:val="center"/>
            </w:pPr>
            <w:r w:rsidRPr="00C33F54">
              <w:rPr>
                <w:spacing w:val="-3"/>
                <w:lang w:val="en-US"/>
              </w:rPr>
              <w:t xml:space="preserve">II </w:t>
            </w:r>
            <w:r w:rsidRPr="00C33F54">
              <w:rPr>
                <w:spacing w:val="-3"/>
              </w:rPr>
              <w:t>категория</w:t>
            </w:r>
          </w:p>
        </w:tc>
        <w:tc>
          <w:tcPr>
            <w:tcW w:w="0" w:type="auto"/>
            <w:tcBorders>
              <w:top w:val="single" w:sz="6" w:space="0" w:color="auto"/>
              <w:left w:val="single" w:sz="6" w:space="0" w:color="auto"/>
              <w:bottom w:val="single" w:sz="6" w:space="0" w:color="auto"/>
              <w:right w:val="single" w:sz="4" w:space="0" w:color="auto"/>
            </w:tcBorders>
            <w:shd w:val="clear" w:color="auto" w:fill="FFFFFF"/>
          </w:tcPr>
          <w:p w:rsidR="000B5390" w:rsidRPr="00C33F54" w:rsidRDefault="000B5390" w:rsidP="000B5390">
            <w:pPr>
              <w:shd w:val="clear" w:color="auto" w:fill="FFFFFF"/>
              <w:jc w:val="center"/>
            </w:pPr>
            <w:r w:rsidRPr="00C33F54">
              <w:t>3-</w:t>
            </w:r>
            <w:r>
              <w:t>20</w:t>
            </w:r>
            <w:r w:rsidRPr="00C33F54">
              <w:t>%</w:t>
            </w:r>
          </w:p>
        </w:tc>
        <w:tc>
          <w:tcPr>
            <w:tcW w:w="0" w:type="auto"/>
            <w:tcBorders>
              <w:top w:val="single" w:sz="6" w:space="0" w:color="auto"/>
              <w:left w:val="single" w:sz="4" w:space="0" w:color="auto"/>
              <w:bottom w:val="single" w:sz="6" w:space="0" w:color="auto"/>
              <w:right w:val="single" w:sz="4" w:space="0" w:color="auto"/>
            </w:tcBorders>
            <w:shd w:val="clear" w:color="auto" w:fill="FFFFFF"/>
          </w:tcPr>
          <w:p w:rsidR="000B5390" w:rsidRPr="00C33F54" w:rsidRDefault="000B5390" w:rsidP="000B5390">
            <w:pPr>
              <w:shd w:val="clear" w:color="auto" w:fill="FFFFFF"/>
              <w:jc w:val="center"/>
            </w:pPr>
            <w:r w:rsidRPr="00C33F54">
              <w:t>3-</w:t>
            </w:r>
            <w:r>
              <w:t>20</w:t>
            </w:r>
            <w:r w:rsidRPr="00C33F54">
              <w:t>%</w:t>
            </w:r>
          </w:p>
        </w:tc>
        <w:tc>
          <w:tcPr>
            <w:tcW w:w="0" w:type="auto"/>
            <w:tcBorders>
              <w:top w:val="single" w:sz="6" w:space="0" w:color="auto"/>
              <w:left w:val="single" w:sz="4" w:space="0" w:color="auto"/>
              <w:bottom w:val="single" w:sz="6" w:space="0" w:color="auto"/>
              <w:right w:val="single" w:sz="6" w:space="0" w:color="auto"/>
            </w:tcBorders>
            <w:shd w:val="clear" w:color="auto" w:fill="FFFFFF"/>
          </w:tcPr>
          <w:p w:rsidR="000B5390" w:rsidRPr="00C33F54" w:rsidRDefault="000B5390" w:rsidP="000B5390">
            <w:pPr>
              <w:shd w:val="clear" w:color="auto" w:fill="FFFFFF"/>
              <w:jc w:val="center"/>
            </w:pPr>
            <w:r>
              <w:t>-</w:t>
            </w:r>
          </w:p>
        </w:tc>
        <w:tc>
          <w:tcPr>
            <w:tcW w:w="0" w:type="auto"/>
            <w:tcBorders>
              <w:top w:val="single" w:sz="6" w:space="0" w:color="auto"/>
              <w:left w:val="single" w:sz="4" w:space="0" w:color="auto"/>
              <w:bottom w:val="single" w:sz="6" w:space="0" w:color="auto"/>
              <w:right w:val="single" w:sz="4" w:space="0" w:color="auto"/>
            </w:tcBorders>
            <w:shd w:val="clear" w:color="auto" w:fill="FFFFFF"/>
          </w:tcPr>
          <w:p w:rsidR="000B5390" w:rsidRPr="00C33F54" w:rsidRDefault="000B5390" w:rsidP="000B5390">
            <w:pPr>
              <w:shd w:val="clear" w:color="auto" w:fill="FFFFFF"/>
              <w:jc w:val="center"/>
            </w:pPr>
            <w:r>
              <w:t>-</w:t>
            </w:r>
          </w:p>
        </w:tc>
      </w:tr>
      <w:tr w:rsidR="000B5390" w:rsidRPr="00C33F54" w:rsidTr="000B5390">
        <w:trPr>
          <w:trHeight w:hRule="exact" w:val="419"/>
          <w:jc w:val="center"/>
        </w:trPr>
        <w:tc>
          <w:tcPr>
            <w:tcW w:w="0" w:type="auto"/>
            <w:tcBorders>
              <w:top w:val="single" w:sz="6" w:space="0" w:color="auto"/>
              <w:left w:val="single" w:sz="4" w:space="0" w:color="auto"/>
              <w:bottom w:val="single" w:sz="6" w:space="0" w:color="auto"/>
              <w:right w:val="single" w:sz="6" w:space="0" w:color="auto"/>
            </w:tcBorders>
            <w:shd w:val="clear" w:color="auto" w:fill="FFFFFF"/>
          </w:tcPr>
          <w:p w:rsidR="000B5390" w:rsidRPr="00C33F54" w:rsidRDefault="000B5390" w:rsidP="00C33F54">
            <w:pPr>
              <w:shd w:val="clear" w:color="auto" w:fill="FFFFFF"/>
              <w:jc w:val="center"/>
            </w:pPr>
            <w:r>
              <w:t>соответствие</w:t>
            </w:r>
          </w:p>
        </w:tc>
        <w:tc>
          <w:tcPr>
            <w:tcW w:w="0" w:type="auto"/>
            <w:tcBorders>
              <w:top w:val="single" w:sz="6" w:space="0" w:color="auto"/>
              <w:left w:val="single" w:sz="6" w:space="0" w:color="auto"/>
              <w:bottom w:val="single" w:sz="6" w:space="0" w:color="auto"/>
              <w:right w:val="single" w:sz="4" w:space="0" w:color="auto"/>
            </w:tcBorders>
            <w:shd w:val="clear" w:color="auto" w:fill="FFFFFF"/>
          </w:tcPr>
          <w:p w:rsidR="000B5390" w:rsidRPr="00C33F54" w:rsidRDefault="000B5390" w:rsidP="000B5390">
            <w:pPr>
              <w:shd w:val="clear" w:color="auto" w:fill="FFFFFF"/>
              <w:jc w:val="center"/>
            </w:pPr>
            <w:r>
              <w:t>5-33</w:t>
            </w:r>
            <w:r w:rsidRPr="00C33F54">
              <w:t>%</w:t>
            </w:r>
          </w:p>
        </w:tc>
        <w:tc>
          <w:tcPr>
            <w:tcW w:w="0" w:type="auto"/>
            <w:tcBorders>
              <w:top w:val="single" w:sz="6" w:space="0" w:color="auto"/>
              <w:left w:val="single" w:sz="4" w:space="0" w:color="auto"/>
              <w:bottom w:val="single" w:sz="6" w:space="0" w:color="auto"/>
              <w:right w:val="single" w:sz="4" w:space="0" w:color="auto"/>
            </w:tcBorders>
            <w:shd w:val="clear" w:color="auto" w:fill="FFFFFF"/>
          </w:tcPr>
          <w:p w:rsidR="000B5390" w:rsidRPr="00C33F54" w:rsidRDefault="000B5390" w:rsidP="000B5390">
            <w:pPr>
              <w:shd w:val="clear" w:color="auto" w:fill="FFFFFF"/>
              <w:jc w:val="center"/>
            </w:pPr>
            <w:r>
              <w:t>5-33</w:t>
            </w:r>
            <w:r w:rsidRPr="00C33F54">
              <w:t>%</w:t>
            </w:r>
          </w:p>
        </w:tc>
        <w:tc>
          <w:tcPr>
            <w:tcW w:w="0" w:type="auto"/>
            <w:tcBorders>
              <w:top w:val="single" w:sz="6" w:space="0" w:color="auto"/>
              <w:left w:val="single" w:sz="4" w:space="0" w:color="auto"/>
              <w:bottom w:val="single" w:sz="6" w:space="0" w:color="auto"/>
              <w:right w:val="single" w:sz="6" w:space="0" w:color="auto"/>
            </w:tcBorders>
            <w:shd w:val="clear" w:color="auto" w:fill="FFFFFF"/>
          </w:tcPr>
          <w:p w:rsidR="000B5390" w:rsidRPr="00C33F54" w:rsidRDefault="000B5390" w:rsidP="000B5390">
            <w:pPr>
              <w:shd w:val="clear" w:color="auto" w:fill="FFFFFF"/>
              <w:jc w:val="center"/>
            </w:pPr>
            <w:r>
              <w:t>5-40</w:t>
            </w:r>
            <w:r w:rsidRPr="00C33F54">
              <w:t>%</w:t>
            </w:r>
          </w:p>
        </w:tc>
        <w:tc>
          <w:tcPr>
            <w:tcW w:w="0" w:type="auto"/>
            <w:tcBorders>
              <w:top w:val="single" w:sz="6" w:space="0" w:color="auto"/>
              <w:left w:val="single" w:sz="4" w:space="0" w:color="auto"/>
              <w:bottom w:val="single" w:sz="6" w:space="0" w:color="auto"/>
              <w:right w:val="single" w:sz="4" w:space="0" w:color="auto"/>
            </w:tcBorders>
            <w:shd w:val="clear" w:color="auto" w:fill="FFFFFF"/>
          </w:tcPr>
          <w:p w:rsidR="000B5390" w:rsidRPr="00C33F54" w:rsidRDefault="000B5390" w:rsidP="000B5390">
            <w:pPr>
              <w:shd w:val="clear" w:color="auto" w:fill="FFFFFF"/>
              <w:jc w:val="center"/>
            </w:pPr>
            <w:r>
              <w:t>5-40</w:t>
            </w:r>
            <w:r w:rsidRPr="00C33F54">
              <w:t>%</w:t>
            </w:r>
          </w:p>
        </w:tc>
      </w:tr>
    </w:tbl>
    <w:p w:rsidR="001203FA" w:rsidRDefault="001203FA" w:rsidP="00B874F0">
      <w:pPr>
        <w:ind w:firstLine="360"/>
        <w:jc w:val="both"/>
        <w:outlineLvl w:val="0"/>
      </w:pPr>
      <w:r w:rsidRPr="00C03EB7">
        <w:t xml:space="preserve">       Основными формами повышения квалификации у учителей в учебном году были: ШМО, РМО, педсоветы, </w:t>
      </w:r>
      <w:r>
        <w:t xml:space="preserve">методические советы, </w:t>
      </w:r>
      <w:r w:rsidRPr="0081164D">
        <w:t xml:space="preserve">районные семинары, курсы </w:t>
      </w:r>
      <w:r w:rsidR="00C35B4F" w:rsidRPr="0081164D">
        <w:t xml:space="preserve">в </w:t>
      </w:r>
      <w:r w:rsidR="00C35B4F" w:rsidRPr="0081164D">
        <w:rPr>
          <w:shd w:val="clear" w:color="auto" w:fill="FFFFFF"/>
        </w:rPr>
        <w:t>Приволжском межрегиональном центре повышения квалификации и профессиональной переподготовки работников образования ИПиП КФУ</w:t>
      </w:r>
      <w:r w:rsidR="00497BFC" w:rsidRPr="0081164D">
        <w:t xml:space="preserve"> и</w:t>
      </w:r>
      <w:r w:rsidR="0081164D" w:rsidRPr="0081164D">
        <w:t xml:space="preserve"> в</w:t>
      </w:r>
      <w:r w:rsidR="00497BFC" w:rsidRPr="0081164D">
        <w:t xml:space="preserve"> </w:t>
      </w:r>
      <w:r w:rsidR="0081164D" w:rsidRPr="0081164D">
        <w:rPr>
          <w:shd w:val="clear" w:color="auto" w:fill="FFFFFF"/>
        </w:rPr>
        <w:t>Государственном автономном образовательном учреждении дополнительного профессионального образования «Институт развития образования Республики Татарстан»</w:t>
      </w:r>
      <w:r w:rsidRPr="0081164D">
        <w:t xml:space="preserve">, индивидуальная работа с учителем со стороны администрации, индивидуальные методические задания учителей, открытые уроки, предметные недели, наставничество, мониторинг учебно-воспитательного процесса, аттестация. ШМО и РМО помогли учителям в совершенствовании урока в классах с малой наполняемостью, выработать рекомендации по организации форм учебной деятельности. </w:t>
      </w:r>
    </w:p>
    <w:p w:rsidR="00975A96" w:rsidRDefault="00975A96" w:rsidP="00C33F54">
      <w:pPr>
        <w:shd w:val="clear" w:color="auto" w:fill="FFFFFF"/>
        <w:jc w:val="both"/>
        <w:rPr>
          <w:rStyle w:val="FontStyle15"/>
          <w:sz w:val="24"/>
          <w:szCs w:val="24"/>
        </w:rPr>
      </w:pPr>
      <w:r>
        <w:rPr>
          <w:rStyle w:val="FontStyle15"/>
          <w:sz w:val="24"/>
          <w:szCs w:val="24"/>
        </w:rPr>
        <w:t xml:space="preserve">    </w:t>
      </w:r>
      <w:r w:rsidR="00AB258A">
        <w:rPr>
          <w:rStyle w:val="FontStyle15"/>
          <w:sz w:val="24"/>
          <w:szCs w:val="24"/>
        </w:rPr>
        <w:t>Н</w:t>
      </w:r>
      <w:r w:rsidR="001203FA" w:rsidRPr="00C33F54">
        <w:rPr>
          <w:rStyle w:val="FontStyle15"/>
          <w:sz w:val="24"/>
          <w:szCs w:val="24"/>
        </w:rPr>
        <w:t xml:space="preserve">еобходимо </w:t>
      </w:r>
      <w:r w:rsidR="00AB258A">
        <w:rPr>
          <w:rStyle w:val="FontStyle15"/>
          <w:sz w:val="24"/>
          <w:szCs w:val="24"/>
        </w:rPr>
        <w:t>продолжить</w:t>
      </w:r>
      <w:r w:rsidR="001203FA" w:rsidRPr="00C33F54">
        <w:rPr>
          <w:rStyle w:val="FontStyle15"/>
          <w:sz w:val="24"/>
          <w:szCs w:val="24"/>
        </w:rPr>
        <w:t xml:space="preserve"> работу по освоению, обобщению и внедрению в практику передового опыта</w:t>
      </w:r>
      <w:r w:rsidRPr="00975A96">
        <w:rPr>
          <w:rStyle w:val="FontStyle15"/>
          <w:sz w:val="24"/>
          <w:szCs w:val="24"/>
        </w:rPr>
        <w:t xml:space="preserve"> </w:t>
      </w:r>
      <w:r>
        <w:rPr>
          <w:rStyle w:val="FontStyle15"/>
          <w:sz w:val="24"/>
          <w:szCs w:val="24"/>
        </w:rPr>
        <w:t>по внедрению ФГОС ООО</w:t>
      </w:r>
      <w:r w:rsidR="001203FA" w:rsidRPr="00C33F54">
        <w:rPr>
          <w:rStyle w:val="FontStyle15"/>
          <w:sz w:val="24"/>
          <w:szCs w:val="24"/>
        </w:rPr>
        <w:t xml:space="preserve">, активнее включатся в педагогический поиск, творчество, ОЭР. Привести в систему работу учителей по темам самообразования, активизировать работу по выявлению и обобщению актуального передового </w:t>
      </w:r>
      <w:r>
        <w:rPr>
          <w:rStyle w:val="FontStyle15"/>
          <w:sz w:val="24"/>
          <w:szCs w:val="24"/>
        </w:rPr>
        <w:t>научно-методического</w:t>
      </w:r>
      <w:r w:rsidR="001203FA" w:rsidRPr="00C33F54">
        <w:rPr>
          <w:rStyle w:val="FontStyle15"/>
          <w:sz w:val="24"/>
          <w:szCs w:val="24"/>
        </w:rPr>
        <w:t xml:space="preserve"> опыта.</w:t>
      </w:r>
      <w:r w:rsidR="001203FA">
        <w:rPr>
          <w:rStyle w:val="FontStyle15"/>
          <w:sz w:val="24"/>
          <w:szCs w:val="24"/>
        </w:rPr>
        <w:t xml:space="preserve"> </w:t>
      </w:r>
    </w:p>
    <w:p w:rsidR="006C6D6F" w:rsidRPr="0082582B" w:rsidRDefault="00975A96" w:rsidP="00476E30">
      <w:pPr>
        <w:contextualSpacing/>
        <w:jc w:val="both"/>
        <w:rPr>
          <w:kern w:val="1"/>
        </w:rPr>
      </w:pPr>
      <w:r w:rsidRPr="006C6D6F">
        <w:rPr>
          <w:rStyle w:val="FontStyle15"/>
          <w:sz w:val="24"/>
          <w:szCs w:val="24"/>
        </w:rPr>
        <w:lastRenderedPageBreak/>
        <w:t xml:space="preserve">    </w:t>
      </w:r>
      <w:r w:rsidR="00135A36" w:rsidRPr="006C6D6F">
        <w:rPr>
          <w:rStyle w:val="FontStyle15"/>
          <w:sz w:val="24"/>
          <w:szCs w:val="24"/>
        </w:rPr>
        <w:t>Начальная школа полностью внедрила</w:t>
      </w:r>
      <w:r w:rsidR="001203FA" w:rsidRPr="006C6D6F">
        <w:rPr>
          <w:rStyle w:val="FontStyle15"/>
          <w:sz w:val="24"/>
          <w:szCs w:val="24"/>
        </w:rPr>
        <w:t xml:space="preserve"> ФГОС НОО.</w:t>
      </w:r>
      <w:r w:rsidR="006C6D6F" w:rsidRPr="006C6D6F">
        <w:t xml:space="preserve"> С 2015-2016 учебного года ФГОС ООО логично и содержательно продолжает ФГОС НОО.</w:t>
      </w:r>
      <w:r w:rsidR="001203FA" w:rsidRPr="006C6D6F">
        <w:t xml:space="preserve"> </w:t>
      </w:r>
      <w:r w:rsidR="006C6D6F" w:rsidRPr="006C6D6F">
        <w:t xml:space="preserve">Новое понимание результативности образования, заложенное во ФГОС НОО и ФГОС ООО, заставляет по-новому осмыслить </w:t>
      </w:r>
      <w:r w:rsidR="006C6D6F" w:rsidRPr="0082582B">
        <w:t>проблему преемственности начальной и основной ступеней общего образования</w:t>
      </w:r>
      <w:r w:rsidR="00AB258A">
        <w:t>.</w:t>
      </w:r>
    </w:p>
    <w:p w:rsidR="002E61F5" w:rsidRPr="002E61F5" w:rsidRDefault="00476E30" w:rsidP="00476E30">
      <w:pPr>
        <w:rPr>
          <w:color w:val="000000"/>
        </w:rPr>
      </w:pPr>
      <w:r w:rsidRPr="0082582B">
        <w:rPr>
          <w:color w:val="000000"/>
        </w:rPr>
        <w:t xml:space="preserve">  </w:t>
      </w:r>
      <w:r w:rsidR="002E61F5" w:rsidRPr="002E61F5">
        <w:rPr>
          <w:color w:val="000000"/>
        </w:rPr>
        <w:t>МО активно работали над решением темы школы через:</w:t>
      </w:r>
    </w:p>
    <w:p w:rsidR="002E61F5" w:rsidRPr="002E61F5" w:rsidRDefault="002E61F5" w:rsidP="00476E30">
      <w:pPr>
        <w:rPr>
          <w:color w:val="000000"/>
        </w:rPr>
      </w:pPr>
      <w:r w:rsidRPr="002E61F5">
        <w:rPr>
          <w:color w:val="000000"/>
        </w:rPr>
        <w:t>- заседания МО, на которых рассматривали новинки педагогической литературы, педагоги школы выступали с докладами,</w:t>
      </w:r>
    </w:p>
    <w:p w:rsidR="002E61F5" w:rsidRPr="002E61F5" w:rsidRDefault="002E61F5" w:rsidP="00476E30">
      <w:pPr>
        <w:rPr>
          <w:color w:val="000000"/>
        </w:rPr>
      </w:pPr>
      <w:r w:rsidRPr="002E61F5">
        <w:rPr>
          <w:color w:val="000000"/>
        </w:rPr>
        <w:t>- взаимопосещение уроков;</w:t>
      </w:r>
    </w:p>
    <w:p w:rsidR="002E61F5" w:rsidRPr="002E61F5" w:rsidRDefault="002E61F5" w:rsidP="00476E30">
      <w:pPr>
        <w:rPr>
          <w:color w:val="000000"/>
        </w:rPr>
      </w:pPr>
      <w:r w:rsidRPr="002E61F5">
        <w:rPr>
          <w:color w:val="000000"/>
        </w:rPr>
        <w:t>- открытые мероприятия и уроки;</w:t>
      </w:r>
    </w:p>
    <w:p w:rsidR="002E61F5" w:rsidRPr="002E61F5" w:rsidRDefault="002E61F5" w:rsidP="00476E30">
      <w:pPr>
        <w:rPr>
          <w:color w:val="000000"/>
        </w:rPr>
      </w:pPr>
      <w:r w:rsidRPr="002E61F5">
        <w:rPr>
          <w:color w:val="000000"/>
        </w:rPr>
        <w:t>- сотрудничество с библиотекой;</w:t>
      </w:r>
    </w:p>
    <w:p w:rsidR="002E61F5" w:rsidRPr="002E61F5" w:rsidRDefault="002E61F5" w:rsidP="00476E30">
      <w:pPr>
        <w:rPr>
          <w:color w:val="000000"/>
        </w:rPr>
      </w:pPr>
      <w:r w:rsidRPr="002E61F5">
        <w:rPr>
          <w:color w:val="000000"/>
        </w:rPr>
        <w:t>- использование информационных технологий на уроках и во внеурочное время;</w:t>
      </w:r>
    </w:p>
    <w:p w:rsidR="002E61F5" w:rsidRPr="002E61F5" w:rsidRDefault="002E61F5" w:rsidP="00476E30">
      <w:pPr>
        <w:rPr>
          <w:color w:val="000000"/>
        </w:rPr>
      </w:pPr>
      <w:r w:rsidRPr="002E61F5">
        <w:rPr>
          <w:color w:val="000000"/>
        </w:rPr>
        <w:t>- публикации;</w:t>
      </w:r>
    </w:p>
    <w:p w:rsidR="001203FA" w:rsidRPr="0082582B" w:rsidRDefault="002E61F5" w:rsidP="0082582B">
      <w:pPr>
        <w:rPr>
          <w:rStyle w:val="FontStyle15"/>
          <w:color w:val="000000"/>
          <w:sz w:val="24"/>
          <w:szCs w:val="24"/>
        </w:rPr>
      </w:pPr>
      <w:r w:rsidRPr="002E61F5">
        <w:rPr>
          <w:color w:val="000000"/>
        </w:rPr>
        <w:t>- участие в профессиональных конкурсах.</w:t>
      </w:r>
    </w:p>
    <w:p w:rsidR="009C140B" w:rsidRDefault="00F273B3" w:rsidP="00D72E2E">
      <w:pPr>
        <w:pStyle w:val="Style1"/>
        <w:widowControl/>
        <w:spacing w:line="240" w:lineRule="auto"/>
        <w:jc w:val="left"/>
      </w:pPr>
      <w:r w:rsidRPr="00982B41">
        <w:rPr>
          <w:rStyle w:val="FontStyle15"/>
          <w:sz w:val="24"/>
          <w:szCs w:val="24"/>
        </w:rPr>
        <w:t xml:space="preserve">    </w:t>
      </w:r>
      <w:r w:rsidR="0081164D">
        <w:rPr>
          <w:rStyle w:val="FontStyle15"/>
          <w:sz w:val="24"/>
          <w:szCs w:val="24"/>
        </w:rPr>
        <w:t>В 201</w:t>
      </w:r>
      <w:r w:rsidR="00AB258A">
        <w:rPr>
          <w:rStyle w:val="FontStyle15"/>
          <w:sz w:val="24"/>
          <w:szCs w:val="24"/>
        </w:rPr>
        <w:t>6</w:t>
      </w:r>
      <w:r w:rsidR="0081164D">
        <w:rPr>
          <w:rStyle w:val="FontStyle15"/>
          <w:sz w:val="24"/>
          <w:szCs w:val="24"/>
        </w:rPr>
        <w:t>-201</w:t>
      </w:r>
      <w:r w:rsidR="00AB258A">
        <w:rPr>
          <w:rStyle w:val="FontStyle15"/>
          <w:sz w:val="24"/>
          <w:szCs w:val="24"/>
        </w:rPr>
        <w:t>7</w:t>
      </w:r>
      <w:r w:rsidR="001203FA" w:rsidRPr="00982B41">
        <w:rPr>
          <w:rStyle w:val="FontStyle15"/>
          <w:sz w:val="24"/>
          <w:szCs w:val="24"/>
        </w:rPr>
        <w:t xml:space="preserve"> учебном году школа обобщила свой опыт работы</w:t>
      </w:r>
      <w:r w:rsidRPr="00982B41">
        <w:rPr>
          <w:rStyle w:val="FontStyle15"/>
          <w:sz w:val="24"/>
          <w:szCs w:val="24"/>
        </w:rPr>
        <w:t xml:space="preserve"> </w:t>
      </w:r>
      <w:r w:rsidR="00D72E2E">
        <w:rPr>
          <w:rStyle w:val="FontStyle15"/>
          <w:sz w:val="24"/>
          <w:szCs w:val="24"/>
        </w:rPr>
        <w:t xml:space="preserve"> на муниципальном уровне </w:t>
      </w:r>
      <w:r w:rsidR="0081164D">
        <w:t>по теме «</w:t>
      </w:r>
      <w:r w:rsidR="009C140B">
        <w:t>ФДБС шартларында укучыларның гамәли эшчәнлекләрен активлыклаштырып,</w:t>
      </w:r>
    </w:p>
    <w:p w:rsidR="0081164D" w:rsidRDefault="009C140B" w:rsidP="009C140B">
      <w:pPr>
        <w:jc w:val="both"/>
      </w:pPr>
      <w:r>
        <w:t>татар теле һәм әдәбияты дәресләренең  укыту сыйфатын үстерү"</w:t>
      </w:r>
      <w:r w:rsidR="00EB33EA">
        <w:t>» в</w:t>
      </w:r>
      <w:r w:rsidR="0081164D">
        <w:t xml:space="preserve"> </w:t>
      </w:r>
      <w:r>
        <w:t>декабр</w:t>
      </w:r>
      <w:r w:rsidR="00EB33EA">
        <w:t>е</w:t>
      </w:r>
      <w:r>
        <w:t xml:space="preserve"> 2016</w:t>
      </w:r>
      <w:r w:rsidR="00EB33EA">
        <w:t xml:space="preserve"> года. В рамках семинара прошли уроки татарского языка и литературы учителей татарского языка и литературы- Шараповой И.Д. и Хамитовой Л.Т.</w:t>
      </w:r>
      <w:r w:rsidR="0081164D">
        <w:t>;</w:t>
      </w:r>
    </w:p>
    <w:p w:rsidR="0081164D" w:rsidRPr="00EB33EA" w:rsidRDefault="00EB33EA" w:rsidP="00EB33EA">
      <w:pPr>
        <w:rPr>
          <w:color w:val="0077DD"/>
          <w:u w:val="single"/>
        </w:rPr>
      </w:pPr>
      <w:r>
        <w:t xml:space="preserve">- заседание РМО </w:t>
      </w:r>
      <w:r w:rsidRPr="00EB33EA">
        <w:t>учителей географии по теме:</w:t>
      </w:r>
      <w:r>
        <w:t xml:space="preserve"> </w:t>
      </w:r>
      <w:r w:rsidRPr="00EB33EA">
        <w:t>«Исследовательская работа как инструмент реализации требований ФГОС». В рамках семинара прошел интегрированный урок географии-биологии в 6 классе на тему: «Размещение растений в природных комплексах» (учитель Мулюкова М.В.)и презентация проекта « Эколого-краев</w:t>
      </w:r>
      <w:r>
        <w:t>едческая тропа в окрестностях села</w:t>
      </w:r>
      <w:r w:rsidRPr="00EB33EA">
        <w:t xml:space="preserve"> Атабаево» (учитель Зиннатуллина Г.Н.)</w:t>
      </w:r>
      <w:hyperlink r:id="rId8" w:history="1">
        <w:r w:rsidRPr="00EB33EA">
          <w:rPr>
            <w:rStyle w:val="aa"/>
            <w:color w:val="auto"/>
            <w:u w:val="none"/>
          </w:rPr>
          <w:t>.</w:t>
        </w:r>
      </w:hyperlink>
    </w:p>
    <w:p w:rsidR="001203FA" w:rsidRPr="00C33F54" w:rsidRDefault="001203FA" w:rsidP="007802DE">
      <w:pPr>
        <w:pStyle w:val="Style1"/>
        <w:jc w:val="left"/>
        <w:rPr>
          <w:rStyle w:val="FontStyle15"/>
          <w:sz w:val="24"/>
          <w:szCs w:val="24"/>
        </w:rPr>
      </w:pPr>
      <w:r w:rsidRPr="00D33423">
        <w:rPr>
          <w:rStyle w:val="FontStyle15"/>
          <w:sz w:val="24"/>
          <w:szCs w:val="24"/>
        </w:rPr>
        <w:t>Высшей формой коллективной методической работы всегда был и</w:t>
      </w:r>
      <w:r>
        <w:rPr>
          <w:rStyle w:val="FontStyle15"/>
          <w:sz w:val="24"/>
          <w:szCs w:val="24"/>
        </w:rPr>
        <w:t xml:space="preserve"> </w:t>
      </w:r>
      <w:r w:rsidRPr="00D33423">
        <w:rPr>
          <w:rStyle w:val="FontStyle15"/>
          <w:sz w:val="24"/>
          <w:szCs w:val="24"/>
        </w:rPr>
        <w:t>остается педагогический совет.</w:t>
      </w:r>
      <w:r w:rsidR="00D64B23">
        <w:rPr>
          <w:rStyle w:val="FontStyle15"/>
          <w:sz w:val="24"/>
          <w:szCs w:val="24"/>
        </w:rPr>
        <w:t xml:space="preserve"> В 201</w:t>
      </w:r>
      <w:r w:rsidR="00EB33EA">
        <w:rPr>
          <w:rStyle w:val="FontStyle15"/>
          <w:sz w:val="24"/>
          <w:szCs w:val="24"/>
        </w:rPr>
        <w:t>6</w:t>
      </w:r>
      <w:r w:rsidR="00D64B23">
        <w:rPr>
          <w:rStyle w:val="FontStyle15"/>
          <w:sz w:val="24"/>
          <w:szCs w:val="24"/>
        </w:rPr>
        <w:t xml:space="preserve"> -201</w:t>
      </w:r>
      <w:r w:rsidR="00EB33EA">
        <w:rPr>
          <w:rStyle w:val="FontStyle15"/>
          <w:sz w:val="24"/>
          <w:szCs w:val="24"/>
        </w:rPr>
        <w:t>7</w:t>
      </w:r>
      <w:r w:rsidRPr="00C33F54">
        <w:rPr>
          <w:rStyle w:val="FontStyle15"/>
          <w:sz w:val="24"/>
          <w:szCs w:val="24"/>
        </w:rPr>
        <w:t xml:space="preserve"> учебном году было проведено </w:t>
      </w:r>
      <w:r>
        <w:rPr>
          <w:rStyle w:val="FontStyle15"/>
          <w:sz w:val="24"/>
          <w:szCs w:val="24"/>
        </w:rPr>
        <w:t>3 тематических</w:t>
      </w:r>
      <w:r w:rsidRPr="00C33F54">
        <w:rPr>
          <w:rStyle w:val="FontStyle15"/>
          <w:sz w:val="24"/>
          <w:szCs w:val="24"/>
        </w:rPr>
        <w:t xml:space="preserve"> педсовета, в подготовке которых участвовали все методические объединения.</w:t>
      </w:r>
    </w:p>
    <w:p w:rsidR="0065184C" w:rsidRDefault="001203FA" w:rsidP="0065184C">
      <w:r w:rsidRPr="00C33F54">
        <w:rPr>
          <w:lang w:val="tt-RU"/>
        </w:rPr>
        <w:t xml:space="preserve"> </w:t>
      </w:r>
      <w:r w:rsidR="0065184C">
        <w:t>II заседание.</w:t>
      </w:r>
    </w:p>
    <w:p w:rsidR="0065184C" w:rsidRDefault="0065184C" w:rsidP="0065184C">
      <w:pPr>
        <w:ind w:hanging="24"/>
      </w:pPr>
      <w:r>
        <w:t xml:space="preserve">Тема: </w:t>
      </w:r>
      <w:r>
        <w:rPr>
          <w:bCs/>
        </w:rPr>
        <w:t>«</w:t>
      </w:r>
      <w:r>
        <w:t>Профессиональный стандарт педагога: аспект качества образования</w:t>
      </w:r>
      <w:r>
        <w:rPr>
          <w:bCs/>
        </w:rPr>
        <w:t>» (Хамитова Л.Т.-ЗДУР).</w:t>
      </w:r>
    </w:p>
    <w:p w:rsidR="0065184C" w:rsidRDefault="0065184C" w:rsidP="0065184C">
      <w:r>
        <w:rPr>
          <w:lang w:val="en-US"/>
        </w:rPr>
        <w:t>III</w:t>
      </w:r>
      <w:r>
        <w:t xml:space="preserve"> заседание.</w:t>
      </w:r>
    </w:p>
    <w:p w:rsidR="0065184C" w:rsidRDefault="0065184C" w:rsidP="0065184C">
      <w:pPr>
        <w:rPr>
          <w:lang w:val="tt-RU"/>
        </w:rPr>
      </w:pPr>
      <w:r>
        <w:t xml:space="preserve">Тема: </w:t>
      </w:r>
      <w:r>
        <w:rPr>
          <w:bCs/>
        </w:rPr>
        <w:t>«</w:t>
      </w:r>
      <w:r>
        <w:t>ФГОС ООО: актуальные проблемы и перспективы внедрения» (Хусаинов А.Х.- директор).</w:t>
      </w:r>
    </w:p>
    <w:p w:rsidR="0065184C" w:rsidRDefault="0065184C" w:rsidP="0065184C">
      <w:r>
        <w:rPr>
          <w:lang w:val="en-US"/>
        </w:rPr>
        <w:t>I</w:t>
      </w:r>
      <w:r>
        <w:t>V  заседание.</w:t>
      </w:r>
    </w:p>
    <w:p w:rsidR="0065184C" w:rsidRDefault="0065184C" w:rsidP="0065184C">
      <w:pPr>
        <w:rPr>
          <w:bCs/>
        </w:rPr>
      </w:pPr>
      <w:r>
        <w:t xml:space="preserve">Тема: </w:t>
      </w:r>
      <w:r>
        <w:rPr>
          <w:bCs/>
        </w:rPr>
        <w:t>«</w:t>
      </w:r>
      <w:r>
        <w:rPr>
          <w:rStyle w:val="10"/>
          <w:rFonts w:ascii="Times New Roman" w:hAnsi="Times New Roman"/>
          <w:sz w:val="24"/>
          <w:szCs w:val="24"/>
        </w:rPr>
        <w:t xml:space="preserve"> </w:t>
      </w:r>
      <w:r>
        <w:rPr>
          <w:rStyle w:val="c0"/>
        </w:rPr>
        <w:t>Внеурочная деятельность как системно-образующая составляющая воспитательно – образовательного процесса в условиях ФГОС</w:t>
      </w:r>
      <w:r>
        <w:rPr>
          <w:bCs/>
        </w:rPr>
        <w:t>» (Хамидуллина Г.А.- ЗДВР).</w:t>
      </w:r>
    </w:p>
    <w:p w:rsidR="001203FA" w:rsidRDefault="001203FA" w:rsidP="00D33423">
      <w:pPr>
        <w:ind w:firstLine="68"/>
        <w:rPr>
          <w:b/>
          <w:color w:val="FF0000"/>
        </w:rPr>
      </w:pPr>
    </w:p>
    <w:p w:rsidR="001203FA" w:rsidRPr="00D33423" w:rsidRDefault="001203FA" w:rsidP="0088169B">
      <w:pPr>
        <w:rPr>
          <w:color w:val="FF0000"/>
        </w:rPr>
      </w:pPr>
      <w:r w:rsidRPr="00D33423">
        <w:t>Были проведены и традиционные организационные педсоветы:</w:t>
      </w:r>
    </w:p>
    <w:p w:rsidR="001203FA" w:rsidRDefault="001203FA" w:rsidP="0088169B">
      <w:pPr>
        <w:pStyle w:val="Style1"/>
        <w:numPr>
          <w:ilvl w:val="0"/>
          <w:numId w:val="16"/>
        </w:numPr>
        <w:spacing w:line="240" w:lineRule="auto"/>
        <w:ind w:left="0"/>
        <w:rPr>
          <w:color w:val="000000"/>
        </w:rPr>
      </w:pPr>
      <w:r w:rsidRPr="00D64B23">
        <w:rPr>
          <w:color w:val="000000"/>
        </w:rPr>
        <w:t>Анализ работы школы за прошедший год и задачи на новый учебный год.</w:t>
      </w:r>
    </w:p>
    <w:p w:rsidR="0088169B" w:rsidRDefault="0088169B" w:rsidP="0088169B">
      <w:pPr>
        <w:pStyle w:val="Style1"/>
        <w:numPr>
          <w:ilvl w:val="0"/>
          <w:numId w:val="16"/>
        </w:numPr>
        <w:spacing w:line="240" w:lineRule="auto"/>
        <w:ind w:left="0"/>
        <w:rPr>
          <w:color w:val="000000"/>
        </w:rPr>
      </w:pPr>
      <w:r>
        <w:t>Анализ результатов ЕРТ, ОГЭ и ЕГЭ прошлого учебного года.</w:t>
      </w:r>
    </w:p>
    <w:p w:rsidR="0088169B" w:rsidRDefault="0088169B" w:rsidP="0088169B">
      <w:pPr>
        <w:pStyle w:val="Style1"/>
        <w:numPr>
          <w:ilvl w:val="0"/>
          <w:numId w:val="16"/>
        </w:numPr>
        <w:spacing w:line="240" w:lineRule="auto"/>
        <w:ind w:left="0"/>
        <w:rPr>
          <w:color w:val="000000"/>
        </w:rPr>
      </w:pPr>
      <w:r>
        <w:t>Рассмотрение и принятие  учебно-воспитательного плана школы, предметов  для промежуточной аттестации, плана подготовки школы к итоговой аттестации.</w:t>
      </w:r>
    </w:p>
    <w:p w:rsidR="0088169B" w:rsidRDefault="0088169B" w:rsidP="0088169B">
      <w:pPr>
        <w:pStyle w:val="Style1"/>
        <w:numPr>
          <w:ilvl w:val="0"/>
          <w:numId w:val="16"/>
        </w:numPr>
        <w:spacing w:line="240" w:lineRule="auto"/>
        <w:ind w:left="0"/>
        <w:rPr>
          <w:color w:val="000000"/>
        </w:rPr>
      </w:pPr>
      <w:r>
        <w:t>Принятие  плана подготовки школы к итоговой аттестации в форме ЕРТ, ОГЭ и ЕГЭ.</w:t>
      </w:r>
    </w:p>
    <w:p w:rsidR="0088169B" w:rsidRPr="0088169B" w:rsidRDefault="0088169B" w:rsidP="0088169B">
      <w:pPr>
        <w:pStyle w:val="Style1"/>
        <w:numPr>
          <w:ilvl w:val="0"/>
          <w:numId w:val="16"/>
        </w:numPr>
        <w:spacing w:line="240" w:lineRule="auto"/>
        <w:ind w:left="0"/>
        <w:rPr>
          <w:color w:val="000000"/>
        </w:rPr>
      </w:pPr>
      <w:r w:rsidRPr="0088169B">
        <w:rPr>
          <w:color w:val="000000"/>
        </w:rPr>
        <w:t>Изучение качества знаний учащихся на основе системного анализа, подведение итогов</w:t>
      </w:r>
    </w:p>
    <w:p w:rsidR="0088169B" w:rsidRDefault="0088169B" w:rsidP="0088169B">
      <w:pPr>
        <w:pStyle w:val="Style1"/>
        <w:spacing w:line="240" w:lineRule="auto"/>
        <w:rPr>
          <w:color w:val="000000"/>
        </w:rPr>
      </w:pPr>
      <w:r>
        <w:rPr>
          <w:color w:val="000000"/>
        </w:rPr>
        <w:t xml:space="preserve"> </w:t>
      </w:r>
      <w:r w:rsidRPr="0088169B">
        <w:rPr>
          <w:color w:val="000000"/>
        </w:rPr>
        <w:t xml:space="preserve"> четверти. Задачи на </w:t>
      </w:r>
      <w:r>
        <w:rPr>
          <w:color w:val="000000"/>
        </w:rPr>
        <w:t>новые четверти</w:t>
      </w:r>
      <w:r w:rsidRPr="0088169B">
        <w:rPr>
          <w:color w:val="000000"/>
        </w:rPr>
        <w:t>.</w:t>
      </w:r>
    </w:p>
    <w:p w:rsidR="0088169B" w:rsidRPr="00D64B23" w:rsidRDefault="0088169B" w:rsidP="0088169B">
      <w:pPr>
        <w:pStyle w:val="Style1"/>
        <w:numPr>
          <w:ilvl w:val="0"/>
          <w:numId w:val="16"/>
        </w:numPr>
        <w:spacing w:line="240" w:lineRule="auto"/>
        <w:ind w:left="0"/>
        <w:rPr>
          <w:color w:val="000000"/>
        </w:rPr>
      </w:pPr>
      <w:r>
        <w:t>Ознакомление с Порядком проведения государственной итоговой аттестации по образовательным программам основного общего образования</w:t>
      </w:r>
      <w:r>
        <w:rPr>
          <w:lang w:val="tt-RU"/>
        </w:rPr>
        <w:t>.</w:t>
      </w:r>
      <w:r>
        <w:t xml:space="preserve">                                             Анализ  пробных ОГЭ и ЕГЭ.</w:t>
      </w:r>
    </w:p>
    <w:p w:rsidR="001203FA" w:rsidRPr="00D64B23" w:rsidRDefault="001203FA" w:rsidP="0088169B">
      <w:pPr>
        <w:pStyle w:val="af"/>
        <w:numPr>
          <w:ilvl w:val="0"/>
          <w:numId w:val="16"/>
        </w:numPr>
        <w:ind w:left="0"/>
        <w:rPr>
          <w:color w:val="000000"/>
        </w:rPr>
      </w:pPr>
      <w:r w:rsidRPr="00D64B23">
        <w:rPr>
          <w:color w:val="000000"/>
        </w:rPr>
        <w:t xml:space="preserve">«Допуск </w:t>
      </w:r>
      <w:r w:rsidR="00BB4CC5">
        <w:rPr>
          <w:color w:val="000000"/>
        </w:rPr>
        <w:t>учащ</w:t>
      </w:r>
      <w:r w:rsidRPr="00D64B23">
        <w:rPr>
          <w:color w:val="000000"/>
        </w:rPr>
        <w:t xml:space="preserve">ихся 9,11 классов к итоговой аттестации в форме </w:t>
      </w:r>
      <w:r w:rsidR="0088169B">
        <w:rPr>
          <w:color w:val="000000"/>
        </w:rPr>
        <w:t>ЕРТ,</w:t>
      </w:r>
      <w:r w:rsidRPr="00D64B23">
        <w:rPr>
          <w:color w:val="000000"/>
        </w:rPr>
        <w:t xml:space="preserve"> </w:t>
      </w:r>
      <w:r w:rsidR="0088169B">
        <w:rPr>
          <w:color w:val="000000"/>
        </w:rPr>
        <w:t xml:space="preserve">ОГЭ </w:t>
      </w:r>
      <w:r w:rsidRPr="00D64B23">
        <w:rPr>
          <w:color w:val="000000"/>
        </w:rPr>
        <w:t xml:space="preserve"> и ЕГЭ»</w:t>
      </w:r>
    </w:p>
    <w:p w:rsidR="001203FA" w:rsidRPr="00D64B23" w:rsidRDefault="001203FA" w:rsidP="0088169B">
      <w:pPr>
        <w:pStyle w:val="af"/>
        <w:numPr>
          <w:ilvl w:val="0"/>
          <w:numId w:val="16"/>
        </w:numPr>
        <w:ind w:left="0"/>
      </w:pPr>
      <w:r w:rsidRPr="00D64B23">
        <w:t>«Рассмотрение о переводе учащихся 2-4,5-8,10 классов из класса в класс»</w:t>
      </w:r>
    </w:p>
    <w:p w:rsidR="001203FA" w:rsidRDefault="001203FA" w:rsidP="0088169B">
      <w:pPr>
        <w:pStyle w:val="af"/>
        <w:numPr>
          <w:ilvl w:val="0"/>
          <w:numId w:val="16"/>
        </w:numPr>
        <w:ind w:left="0"/>
      </w:pPr>
      <w:r w:rsidRPr="00D64B23">
        <w:t>«Решение выдачи аттестатов об основном общем  и среднем  общем образовании выпускникам 9,11 классов».</w:t>
      </w:r>
    </w:p>
    <w:p w:rsidR="0088169B" w:rsidRDefault="0088169B" w:rsidP="0088169B">
      <w:pPr>
        <w:pStyle w:val="af"/>
        <w:numPr>
          <w:ilvl w:val="0"/>
          <w:numId w:val="16"/>
        </w:numPr>
        <w:ind w:left="0"/>
      </w:pPr>
      <w:r>
        <w:t>Проект</w:t>
      </w:r>
      <w:r>
        <w:rPr>
          <w:lang w:val="tt-RU"/>
        </w:rPr>
        <w:t xml:space="preserve"> учебного</w:t>
      </w:r>
      <w:r>
        <w:t xml:space="preserve"> плана</w:t>
      </w:r>
      <w:r>
        <w:rPr>
          <w:lang w:val="tt-RU"/>
        </w:rPr>
        <w:t xml:space="preserve">, </w:t>
      </w:r>
      <w:r>
        <w:t xml:space="preserve">учебно-воспитательной  работы школы </w:t>
      </w:r>
      <w:r>
        <w:rPr>
          <w:lang w:val="tt-RU"/>
        </w:rPr>
        <w:t xml:space="preserve"> </w:t>
      </w:r>
      <w:r>
        <w:t>на 2017-2018 учебный год.</w:t>
      </w:r>
    </w:p>
    <w:p w:rsidR="0088169B" w:rsidRDefault="0088169B" w:rsidP="0088169B">
      <w:pPr>
        <w:pStyle w:val="af"/>
        <w:numPr>
          <w:ilvl w:val="0"/>
          <w:numId w:val="16"/>
        </w:numPr>
        <w:ind w:left="0"/>
      </w:pPr>
      <w:r>
        <w:t>«Решение выдачи аттестатов об основном общем  и среднем  общем образовании выпускникам 9,11 классов».</w:t>
      </w:r>
    </w:p>
    <w:p w:rsidR="0088169B" w:rsidRDefault="0088169B" w:rsidP="0088169B">
      <w:pPr>
        <w:pStyle w:val="af"/>
        <w:numPr>
          <w:ilvl w:val="0"/>
          <w:numId w:val="16"/>
        </w:numPr>
        <w:ind w:left="0"/>
      </w:pPr>
      <w:r>
        <w:t>О награждении учителей.</w:t>
      </w:r>
    </w:p>
    <w:p w:rsidR="009260B4" w:rsidRDefault="009260B4" w:rsidP="009260B4">
      <w:pPr>
        <w:pStyle w:val="af"/>
        <w:ind w:left="0"/>
      </w:pPr>
    </w:p>
    <w:p w:rsidR="009260B4" w:rsidRPr="00A93DEF" w:rsidRDefault="009260B4" w:rsidP="009260B4">
      <w:pPr>
        <w:ind w:firstLine="708"/>
        <w:jc w:val="both"/>
        <w:rPr>
          <w:sz w:val="26"/>
          <w:szCs w:val="26"/>
        </w:rPr>
      </w:pPr>
      <w:r w:rsidRPr="00A93DEF">
        <w:rPr>
          <w:sz w:val="26"/>
          <w:szCs w:val="26"/>
        </w:rPr>
        <w:t>Помимо аналитических материалов, включающих в себя результаты контроля по направлениям деятельности школы, вынесенным в тематику педсовета, основной акцент был сделан на раскрытие и осмысление понятия метапредметные результаты, на систематизацию знаний учителей о путях и способах формирования метапредметных результатов, на активизацию творческой и самообразовательной деятельности педагогов</w:t>
      </w:r>
      <w:r>
        <w:rPr>
          <w:sz w:val="26"/>
          <w:szCs w:val="26"/>
        </w:rPr>
        <w:t>, на выявление и совершенствование системы работы с одаренными детьми, на анализ, изучение эффективных путей взаимодействия с родителями в условиях современной школы</w:t>
      </w:r>
      <w:r w:rsidRPr="00A93DEF">
        <w:rPr>
          <w:sz w:val="26"/>
          <w:szCs w:val="26"/>
        </w:rPr>
        <w:t>.</w:t>
      </w:r>
    </w:p>
    <w:p w:rsidR="009260B4" w:rsidRPr="00A93DEF" w:rsidRDefault="009260B4" w:rsidP="009260B4">
      <w:pPr>
        <w:suppressAutoHyphens/>
        <w:ind w:firstLine="708"/>
        <w:jc w:val="both"/>
        <w:rPr>
          <w:sz w:val="26"/>
          <w:szCs w:val="26"/>
        </w:rPr>
      </w:pPr>
      <w:r>
        <w:rPr>
          <w:sz w:val="26"/>
          <w:szCs w:val="26"/>
        </w:rPr>
        <w:t>Решения педсоветов</w:t>
      </w:r>
      <w:r w:rsidRPr="00A93DEF">
        <w:rPr>
          <w:sz w:val="26"/>
          <w:szCs w:val="26"/>
        </w:rPr>
        <w:t xml:space="preserve"> носили конкретный характер, соответствовали выводам и предложениям, содержащимся в выступлениях по обсуждаемым вопросам, определялись сроки исполнения решений.</w:t>
      </w:r>
    </w:p>
    <w:p w:rsidR="009260B4" w:rsidRPr="00A93DEF" w:rsidRDefault="009260B4" w:rsidP="009260B4">
      <w:pPr>
        <w:suppressAutoHyphens/>
        <w:ind w:firstLine="708"/>
        <w:jc w:val="both"/>
        <w:rPr>
          <w:sz w:val="26"/>
          <w:szCs w:val="26"/>
        </w:rPr>
      </w:pPr>
      <w:r w:rsidRPr="00A93DEF">
        <w:rPr>
          <w:b/>
          <w:sz w:val="26"/>
          <w:szCs w:val="26"/>
        </w:rPr>
        <w:t>Выводы:</w:t>
      </w:r>
      <w:r w:rsidRPr="00A93DEF">
        <w:rPr>
          <w:sz w:val="26"/>
          <w:szCs w:val="26"/>
        </w:rPr>
        <w:t xml:space="preserve"> </w:t>
      </w:r>
      <w:r>
        <w:rPr>
          <w:sz w:val="26"/>
          <w:szCs w:val="26"/>
        </w:rPr>
        <w:t>На заседаниях педсоветов</w:t>
      </w:r>
      <w:r w:rsidRPr="00A93DEF">
        <w:rPr>
          <w:sz w:val="26"/>
          <w:szCs w:val="26"/>
        </w:rPr>
        <w:t xml:space="preserve"> рассматривались и решались проблемы повышения профессионального мастерства учителей в тесной связи с результатами учебно-воспитательного процесса, заслушивались выступления учителей с материалами из опыта работы. В школе сложилась система отбора проблем для изучения и подготовки педсоветов, учитывающая приоритетные направления деятельности педагогического коллектива и социального заказа. </w:t>
      </w:r>
    </w:p>
    <w:p w:rsidR="009260B4" w:rsidRPr="00A93DEF" w:rsidRDefault="009260B4" w:rsidP="009260B4">
      <w:pPr>
        <w:ind w:firstLine="709"/>
        <w:jc w:val="both"/>
        <w:rPr>
          <w:sz w:val="26"/>
          <w:szCs w:val="26"/>
        </w:rPr>
      </w:pPr>
      <w:r w:rsidRPr="00A93DEF">
        <w:rPr>
          <w:b/>
          <w:bCs/>
          <w:sz w:val="26"/>
          <w:szCs w:val="26"/>
        </w:rPr>
        <w:t>Рекомендации</w:t>
      </w:r>
      <w:r w:rsidRPr="00A93DEF">
        <w:rPr>
          <w:sz w:val="26"/>
          <w:szCs w:val="26"/>
        </w:rPr>
        <w:t xml:space="preserve">: </w:t>
      </w:r>
      <w:r>
        <w:rPr>
          <w:sz w:val="26"/>
          <w:szCs w:val="26"/>
        </w:rPr>
        <w:t>в 2017</w:t>
      </w:r>
      <w:r w:rsidRPr="00A93DEF">
        <w:rPr>
          <w:sz w:val="26"/>
          <w:szCs w:val="26"/>
        </w:rPr>
        <w:t>-</w:t>
      </w:r>
      <w:r>
        <w:rPr>
          <w:sz w:val="26"/>
          <w:szCs w:val="26"/>
        </w:rPr>
        <w:t>2018 учебном году</w:t>
      </w:r>
      <w:r w:rsidRPr="00A93DEF">
        <w:rPr>
          <w:sz w:val="26"/>
          <w:szCs w:val="26"/>
        </w:rPr>
        <w:t xml:space="preserve"> продолжить использование нестандартных </w:t>
      </w:r>
      <w:r>
        <w:rPr>
          <w:sz w:val="26"/>
          <w:szCs w:val="26"/>
        </w:rPr>
        <w:t>форм</w:t>
      </w:r>
      <w:r w:rsidRPr="00A93DEF">
        <w:rPr>
          <w:sz w:val="26"/>
          <w:szCs w:val="26"/>
        </w:rPr>
        <w:t xml:space="preserve"> проведения педсоветов.</w:t>
      </w:r>
    </w:p>
    <w:p w:rsidR="009260B4" w:rsidRPr="00D64B23" w:rsidRDefault="009260B4" w:rsidP="009260B4">
      <w:pPr>
        <w:pStyle w:val="af"/>
        <w:ind w:left="0"/>
      </w:pPr>
    </w:p>
    <w:p w:rsidR="001203FA" w:rsidRPr="007802DE" w:rsidRDefault="001203FA" w:rsidP="007802DE">
      <w:pPr>
        <w:autoSpaceDE w:val="0"/>
        <w:autoSpaceDN w:val="0"/>
        <w:adjustRightInd w:val="0"/>
        <w:rPr>
          <w:b/>
          <w:bCs/>
          <w:i/>
          <w:iCs/>
          <w:lang w:eastAsia="en-US"/>
        </w:rPr>
      </w:pPr>
      <w:r w:rsidRPr="007802DE">
        <w:rPr>
          <w:b/>
          <w:bCs/>
          <w:i/>
          <w:iCs/>
          <w:lang w:eastAsia="en-US"/>
        </w:rPr>
        <w:t>Работа методического совета школы</w:t>
      </w:r>
    </w:p>
    <w:p w:rsidR="00EC2DCF" w:rsidRDefault="00EC2DCF" w:rsidP="00EC2DCF">
      <w:pPr>
        <w:ind w:firstLine="567"/>
        <w:jc w:val="both"/>
        <w:rPr>
          <w:rFonts w:eastAsia="Calibri"/>
          <w:b/>
          <w:lang w:eastAsia="en-US"/>
        </w:rPr>
      </w:pPr>
      <w:r>
        <w:rPr>
          <w:rFonts w:eastAsia="Calibri"/>
          <w:b/>
          <w:lang w:eastAsia="en-US"/>
        </w:rPr>
        <w:t>Основными направлениями работы методсовета на 2016-2017 учебный год были:</w:t>
      </w:r>
    </w:p>
    <w:p w:rsidR="00EC2DCF" w:rsidRDefault="00EC2DCF" w:rsidP="00EC2DCF">
      <w:pPr>
        <w:numPr>
          <w:ilvl w:val="0"/>
          <w:numId w:val="32"/>
        </w:numPr>
        <w:ind w:left="0" w:firstLine="567"/>
        <w:contextualSpacing/>
        <w:jc w:val="both"/>
        <w:rPr>
          <w:rFonts w:eastAsia="Calibri"/>
          <w:lang w:eastAsia="en-US"/>
        </w:rPr>
      </w:pPr>
      <w:r>
        <w:rPr>
          <w:rFonts w:eastAsia="Calibri"/>
          <w:color w:val="000000"/>
          <w:lang w:eastAsia="en-US"/>
        </w:rPr>
        <w:t>Создание условий для повышения эффективности и качества учебно-образовательного процесса.</w:t>
      </w:r>
    </w:p>
    <w:p w:rsidR="00EC2DCF" w:rsidRDefault="00EC2DCF" w:rsidP="00EC2DCF">
      <w:pPr>
        <w:numPr>
          <w:ilvl w:val="0"/>
          <w:numId w:val="32"/>
        </w:numPr>
        <w:ind w:left="0" w:firstLine="567"/>
        <w:contextualSpacing/>
        <w:jc w:val="both"/>
        <w:rPr>
          <w:rFonts w:eastAsia="Calibri"/>
          <w:lang w:eastAsia="en-US"/>
        </w:rPr>
      </w:pPr>
      <w:r>
        <w:rPr>
          <w:rFonts w:eastAsia="Calibri"/>
          <w:lang w:eastAsia="en-US"/>
        </w:rPr>
        <w:t>Развитие профессионализма педагогов: создание благоприятных педагогических условий для совершенствования педагогического мастерства, оказание методической помощи педагогу в его практической деятельности. Развитие  работы над самообразованием учителей.</w:t>
      </w:r>
    </w:p>
    <w:p w:rsidR="00EC2DCF" w:rsidRDefault="00EC2DCF" w:rsidP="00EC2DCF">
      <w:pPr>
        <w:numPr>
          <w:ilvl w:val="0"/>
          <w:numId w:val="32"/>
        </w:numPr>
        <w:ind w:left="0" w:firstLine="567"/>
        <w:contextualSpacing/>
        <w:jc w:val="both"/>
        <w:rPr>
          <w:rFonts w:eastAsia="Calibri"/>
          <w:lang w:eastAsia="en-US"/>
        </w:rPr>
      </w:pPr>
      <w:r>
        <w:rPr>
          <w:rFonts w:eastAsia="Calibri"/>
          <w:lang w:eastAsia="en-US"/>
        </w:rPr>
        <w:t>Организация системы методических мероприятий (планирование и проведение семинаров, «Недели открытых дверей», конкурсов, научно-практических конференций, педагогических мастерских,  обобщение педагогического опыта).</w:t>
      </w:r>
    </w:p>
    <w:p w:rsidR="002E61F5" w:rsidRPr="00D64B23" w:rsidRDefault="002E61F5" w:rsidP="00A20DE1">
      <w:r w:rsidRPr="00D64B23">
        <w:t>В течение года методическим советом было проведено 6 заседаний, на которых рассматривались следующие вопросы:</w:t>
      </w:r>
    </w:p>
    <w:tbl>
      <w:tblPr>
        <w:tblpPr w:leftFromText="180" w:rightFromText="180" w:bottomFromText="200" w:vertAnchor="text" w:horzAnchor="margin" w:tblpY="4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72"/>
        <w:gridCol w:w="7890"/>
        <w:gridCol w:w="1702"/>
      </w:tblGrid>
      <w:tr w:rsidR="00EC2DCF" w:rsidTr="00EC2DCF">
        <w:trPr>
          <w:trHeight w:val="2116"/>
        </w:trPr>
        <w:tc>
          <w:tcPr>
            <w:tcW w:w="0" w:type="auto"/>
            <w:tcBorders>
              <w:top w:val="single" w:sz="4" w:space="0" w:color="auto"/>
              <w:left w:val="single" w:sz="4" w:space="0" w:color="auto"/>
              <w:bottom w:val="single" w:sz="4" w:space="0" w:color="auto"/>
              <w:right w:val="single" w:sz="4" w:space="0" w:color="auto"/>
            </w:tcBorders>
            <w:hideMark/>
          </w:tcPr>
          <w:p w:rsidR="00EC2DCF" w:rsidRDefault="00EC2DCF" w:rsidP="00EC2DCF">
            <w:pPr>
              <w:rPr>
                <w:rFonts w:eastAsiaTheme="minorHAnsi"/>
                <w:lang w:eastAsia="en-US"/>
              </w:rPr>
            </w:pPr>
            <w:r>
              <w:rPr>
                <w:rFonts w:eastAsiaTheme="minorHAnsi"/>
                <w:bCs/>
                <w:lang w:eastAsia="en-US"/>
              </w:rPr>
              <w:t>Август</w:t>
            </w:r>
          </w:p>
        </w:tc>
        <w:tc>
          <w:tcPr>
            <w:tcW w:w="0" w:type="auto"/>
            <w:tcBorders>
              <w:top w:val="single" w:sz="4" w:space="0" w:color="auto"/>
              <w:left w:val="single" w:sz="4" w:space="0" w:color="auto"/>
              <w:bottom w:val="single" w:sz="4" w:space="0" w:color="auto"/>
              <w:right w:val="single" w:sz="4" w:space="0" w:color="auto"/>
            </w:tcBorders>
            <w:hideMark/>
          </w:tcPr>
          <w:p w:rsidR="00EC2DCF" w:rsidRDefault="00EC2DCF" w:rsidP="00EC2DCF">
            <w:pPr>
              <w:rPr>
                <w:rFonts w:eastAsiaTheme="minorHAnsi"/>
                <w:lang w:eastAsia="en-US"/>
              </w:rPr>
            </w:pPr>
            <w:r>
              <w:rPr>
                <w:rFonts w:eastAsiaTheme="minorHAnsi"/>
                <w:lang w:eastAsia="en-US"/>
              </w:rPr>
              <w:t>Заседание №1</w:t>
            </w:r>
          </w:p>
          <w:p w:rsidR="00EC2DCF" w:rsidRDefault="00EC2DCF" w:rsidP="00EC2DCF">
            <w:pPr>
              <w:rPr>
                <w:rFonts w:eastAsiaTheme="minorHAnsi"/>
                <w:lang w:eastAsia="en-US"/>
              </w:rPr>
            </w:pPr>
            <w:r>
              <w:rPr>
                <w:rFonts w:eastAsiaTheme="minorHAnsi"/>
                <w:lang w:eastAsia="en-US"/>
              </w:rPr>
              <w:t>1) Анализ результатов работы методического совета, школьных методических объединений за 2015-2016 учебный год.</w:t>
            </w:r>
          </w:p>
          <w:p w:rsidR="00EC2DCF" w:rsidRDefault="00EC2DCF" w:rsidP="00EC2DCF">
            <w:pPr>
              <w:rPr>
                <w:rFonts w:eastAsiaTheme="minorHAnsi"/>
                <w:lang w:eastAsia="en-US"/>
              </w:rPr>
            </w:pPr>
            <w:r>
              <w:rPr>
                <w:rFonts w:eastAsiaTheme="minorHAnsi"/>
                <w:lang w:eastAsia="en-US"/>
              </w:rPr>
              <w:t>2) Рассмотрение плана работы ШМО, методического совета на 2016-2017 учебный год.</w:t>
            </w:r>
          </w:p>
          <w:p w:rsidR="00EC2DCF" w:rsidRDefault="00EC2DCF" w:rsidP="00EC2DCF">
            <w:pPr>
              <w:rPr>
                <w:rFonts w:eastAsiaTheme="minorHAnsi"/>
                <w:lang w:eastAsia="en-US"/>
              </w:rPr>
            </w:pPr>
            <w:r>
              <w:rPr>
                <w:rFonts w:eastAsiaTheme="minorHAnsi"/>
                <w:lang w:eastAsia="en-US"/>
              </w:rPr>
              <w:t>3)Анализ итогов ГИА - 2016.</w:t>
            </w:r>
          </w:p>
          <w:p w:rsidR="00EC2DCF" w:rsidRDefault="00EC2DCF" w:rsidP="00EC2DCF">
            <w:pPr>
              <w:rPr>
                <w:rFonts w:eastAsiaTheme="minorHAnsi"/>
                <w:lang w:eastAsia="en-US"/>
              </w:rPr>
            </w:pPr>
            <w:r>
              <w:rPr>
                <w:rFonts w:eastAsiaTheme="minorHAnsi"/>
                <w:lang w:eastAsia="en-US"/>
              </w:rPr>
              <w:t>4) Система работы МО по развитию профессиональной компетентности педагогов</w:t>
            </w:r>
          </w:p>
        </w:tc>
        <w:tc>
          <w:tcPr>
            <w:tcW w:w="0" w:type="auto"/>
            <w:tcBorders>
              <w:top w:val="single" w:sz="4" w:space="0" w:color="auto"/>
              <w:left w:val="single" w:sz="4" w:space="0" w:color="auto"/>
              <w:bottom w:val="single" w:sz="4" w:space="0" w:color="auto"/>
              <w:right w:val="single" w:sz="4" w:space="0" w:color="auto"/>
            </w:tcBorders>
            <w:hideMark/>
          </w:tcPr>
          <w:p w:rsidR="00EC2DCF" w:rsidRDefault="00EC2DCF" w:rsidP="00EC2DCF">
            <w:pPr>
              <w:rPr>
                <w:rFonts w:eastAsiaTheme="minorHAnsi"/>
                <w:color w:val="333333"/>
                <w:lang w:eastAsia="en-US"/>
              </w:rPr>
            </w:pPr>
            <w:r>
              <w:rPr>
                <w:rFonts w:eastAsiaTheme="minorHAnsi"/>
                <w:color w:val="333333"/>
                <w:lang w:eastAsia="en-US"/>
              </w:rPr>
              <w:t>Зам директора по УВР</w:t>
            </w:r>
          </w:p>
        </w:tc>
      </w:tr>
      <w:tr w:rsidR="00EC2DCF" w:rsidTr="00EC2DCF">
        <w:trPr>
          <w:trHeight w:val="136"/>
        </w:trPr>
        <w:tc>
          <w:tcPr>
            <w:tcW w:w="0" w:type="auto"/>
            <w:tcBorders>
              <w:top w:val="single" w:sz="4" w:space="0" w:color="auto"/>
              <w:left w:val="single" w:sz="4" w:space="0" w:color="auto"/>
              <w:bottom w:val="single" w:sz="4" w:space="0" w:color="auto"/>
              <w:right w:val="single" w:sz="4" w:space="0" w:color="auto"/>
            </w:tcBorders>
            <w:hideMark/>
          </w:tcPr>
          <w:p w:rsidR="00EC2DCF" w:rsidRDefault="00EC2DCF" w:rsidP="00EC2DCF">
            <w:pPr>
              <w:rPr>
                <w:rFonts w:eastAsiaTheme="minorHAnsi"/>
                <w:lang w:eastAsia="en-US"/>
              </w:rPr>
            </w:pPr>
            <w:r>
              <w:rPr>
                <w:rFonts w:eastAsiaTheme="minorHAnsi"/>
                <w:bCs/>
                <w:lang w:eastAsia="en-US"/>
              </w:rPr>
              <w:t>Ноябрь</w:t>
            </w:r>
          </w:p>
        </w:tc>
        <w:tc>
          <w:tcPr>
            <w:tcW w:w="0" w:type="auto"/>
            <w:tcBorders>
              <w:top w:val="single" w:sz="4" w:space="0" w:color="auto"/>
              <w:left w:val="single" w:sz="4" w:space="0" w:color="auto"/>
              <w:bottom w:val="single" w:sz="4" w:space="0" w:color="auto"/>
              <w:right w:val="single" w:sz="4" w:space="0" w:color="auto"/>
            </w:tcBorders>
            <w:hideMark/>
          </w:tcPr>
          <w:p w:rsidR="00EC2DCF" w:rsidRDefault="00EC2DCF" w:rsidP="00EC2DCF">
            <w:pPr>
              <w:rPr>
                <w:rFonts w:eastAsiaTheme="minorHAnsi"/>
                <w:lang w:eastAsia="en-US"/>
              </w:rPr>
            </w:pPr>
            <w:r>
              <w:rPr>
                <w:rFonts w:eastAsiaTheme="minorHAnsi"/>
                <w:lang w:eastAsia="en-US"/>
              </w:rPr>
              <w:t>Заседание №2</w:t>
            </w:r>
          </w:p>
          <w:p w:rsidR="00EC2DCF" w:rsidRDefault="00EC2DCF" w:rsidP="00EC2DCF">
            <w:pPr>
              <w:rPr>
                <w:rFonts w:eastAsiaTheme="minorHAnsi"/>
                <w:lang w:eastAsia="en-US"/>
              </w:rPr>
            </w:pPr>
            <w:r>
              <w:rPr>
                <w:rFonts w:eastAsiaTheme="minorHAnsi"/>
                <w:lang w:eastAsia="en-US"/>
              </w:rPr>
              <w:t>1) Расширение зоны использования ИКТ в образовательном процессе в условиях введения ФГОС.</w:t>
            </w:r>
          </w:p>
          <w:p w:rsidR="00EC2DCF" w:rsidRDefault="00EC2DCF" w:rsidP="00EC2DCF">
            <w:pPr>
              <w:rPr>
                <w:rFonts w:eastAsiaTheme="minorHAnsi"/>
                <w:lang w:eastAsia="en-US"/>
              </w:rPr>
            </w:pPr>
            <w:r>
              <w:rPr>
                <w:rFonts w:eastAsiaTheme="minorHAnsi"/>
                <w:lang w:eastAsia="en-US"/>
              </w:rPr>
              <w:t>2) Подготовка к педсовету</w:t>
            </w:r>
          </w:p>
          <w:p w:rsidR="00EC2DCF" w:rsidRDefault="00EC2DCF" w:rsidP="00EC2DCF">
            <w:pPr>
              <w:rPr>
                <w:rFonts w:eastAsiaTheme="minorHAnsi"/>
                <w:lang w:eastAsia="en-US"/>
              </w:rPr>
            </w:pPr>
            <w:r>
              <w:rPr>
                <w:rFonts w:eastAsiaTheme="minorHAnsi"/>
                <w:lang w:eastAsia="en-US"/>
              </w:rPr>
              <w:t xml:space="preserve">3) Рабочие вопросы: </w:t>
            </w:r>
          </w:p>
          <w:p w:rsidR="00EC2DCF" w:rsidRDefault="00EC2DCF" w:rsidP="00EC2DCF">
            <w:pPr>
              <w:rPr>
                <w:rFonts w:eastAsiaTheme="minorHAnsi"/>
                <w:lang w:eastAsia="en-US"/>
              </w:rPr>
            </w:pPr>
            <w:r>
              <w:rPr>
                <w:rFonts w:eastAsiaTheme="minorHAnsi"/>
                <w:lang w:eastAsia="en-US"/>
              </w:rPr>
              <w:t xml:space="preserve">  - анализ проведения школьных этапа предметных олимпиад;</w:t>
            </w:r>
          </w:p>
          <w:p w:rsidR="00EC2DCF" w:rsidRDefault="00EC2DCF" w:rsidP="00EC2DCF">
            <w:pPr>
              <w:rPr>
                <w:rFonts w:eastAsiaTheme="minorHAnsi"/>
                <w:lang w:eastAsia="en-US"/>
              </w:rPr>
            </w:pPr>
            <w:r>
              <w:rPr>
                <w:rFonts w:eastAsiaTheme="minorHAnsi"/>
                <w:lang w:eastAsia="en-US"/>
              </w:rPr>
              <w:t xml:space="preserve"> - итоги мониторинга учебного процесса за первую четверть;</w:t>
            </w:r>
          </w:p>
          <w:p w:rsidR="00EC2DCF" w:rsidRDefault="00EC2DCF" w:rsidP="00EC2DCF">
            <w:pPr>
              <w:rPr>
                <w:rFonts w:eastAsiaTheme="minorHAnsi"/>
                <w:lang w:eastAsia="en-US"/>
              </w:rPr>
            </w:pPr>
            <w:r>
              <w:rPr>
                <w:rFonts w:eastAsiaTheme="minorHAnsi"/>
                <w:lang w:eastAsia="en-US"/>
              </w:rPr>
              <w:t xml:space="preserve">  - утверждение графика итоговых контрольных работ по предметам за </w:t>
            </w:r>
            <w:r>
              <w:rPr>
                <w:rFonts w:eastAsiaTheme="minorHAnsi"/>
                <w:lang w:val="en-US" w:eastAsia="en-US"/>
              </w:rPr>
              <w:t>I</w:t>
            </w:r>
            <w:r>
              <w:rPr>
                <w:rFonts w:eastAsiaTheme="minorHAnsi"/>
                <w:lang w:eastAsia="en-US"/>
              </w:rPr>
              <w:t xml:space="preserve"> полугодие.</w:t>
            </w:r>
          </w:p>
        </w:tc>
        <w:tc>
          <w:tcPr>
            <w:tcW w:w="0" w:type="auto"/>
            <w:tcBorders>
              <w:top w:val="single" w:sz="4" w:space="0" w:color="auto"/>
              <w:left w:val="single" w:sz="4" w:space="0" w:color="auto"/>
              <w:bottom w:val="single" w:sz="4" w:space="0" w:color="auto"/>
              <w:right w:val="single" w:sz="4" w:space="0" w:color="auto"/>
            </w:tcBorders>
            <w:hideMark/>
          </w:tcPr>
          <w:p w:rsidR="00EC2DCF" w:rsidRDefault="00EC2DCF" w:rsidP="00EC2DCF">
            <w:pPr>
              <w:rPr>
                <w:rFonts w:eastAsiaTheme="minorHAnsi"/>
                <w:lang w:eastAsia="en-US"/>
              </w:rPr>
            </w:pPr>
            <w:r>
              <w:rPr>
                <w:rFonts w:eastAsiaTheme="minorHAnsi"/>
                <w:lang w:eastAsia="en-US"/>
              </w:rPr>
              <w:t xml:space="preserve">Зам директора по УВР </w:t>
            </w:r>
          </w:p>
        </w:tc>
      </w:tr>
      <w:tr w:rsidR="00EC2DCF" w:rsidTr="00EC2DCF">
        <w:trPr>
          <w:trHeight w:val="2688"/>
        </w:trPr>
        <w:tc>
          <w:tcPr>
            <w:tcW w:w="0" w:type="auto"/>
            <w:tcBorders>
              <w:top w:val="single" w:sz="4" w:space="0" w:color="auto"/>
              <w:left w:val="single" w:sz="4" w:space="0" w:color="auto"/>
              <w:bottom w:val="single" w:sz="4" w:space="0" w:color="auto"/>
              <w:right w:val="single" w:sz="4" w:space="0" w:color="auto"/>
            </w:tcBorders>
            <w:hideMark/>
          </w:tcPr>
          <w:p w:rsidR="00EC2DCF" w:rsidRDefault="00EC2DCF" w:rsidP="00EC2DCF">
            <w:pPr>
              <w:rPr>
                <w:rFonts w:eastAsiaTheme="minorHAnsi"/>
                <w:lang w:eastAsia="en-US"/>
              </w:rPr>
            </w:pPr>
            <w:r>
              <w:rPr>
                <w:rFonts w:eastAsiaTheme="minorHAnsi"/>
                <w:bCs/>
                <w:lang w:eastAsia="en-US"/>
              </w:rPr>
              <w:lastRenderedPageBreak/>
              <w:t>Январь</w:t>
            </w:r>
          </w:p>
        </w:tc>
        <w:tc>
          <w:tcPr>
            <w:tcW w:w="0" w:type="auto"/>
            <w:tcBorders>
              <w:top w:val="single" w:sz="4" w:space="0" w:color="auto"/>
              <w:left w:val="single" w:sz="4" w:space="0" w:color="auto"/>
              <w:bottom w:val="single" w:sz="4" w:space="0" w:color="auto"/>
              <w:right w:val="single" w:sz="4" w:space="0" w:color="auto"/>
            </w:tcBorders>
            <w:hideMark/>
          </w:tcPr>
          <w:p w:rsidR="00EC2DCF" w:rsidRDefault="00EC2DCF" w:rsidP="00EC2DCF">
            <w:pPr>
              <w:rPr>
                <w:rFonts w:eastAsiaTheme="minorHAnsi"/>
                <w:lang w:eastAsia="en-US"/>
              </w:rPr>
            </w:pPr>
            <w:r>
              <w:rPr>
                <w:rFonts w:eastAsiaTheme="minorHAnsi"/>
                <w:lang w:eastAsia="en-US"/>
              </w:rPr>
              <w:t>Заседание №3</w:t>
            </w:r>
          </w:p>
          <w:p w:rsidR="00EC2DCF" w:rsidRDefault="00EC2DCF" w:rsidP="00EC2DCF">
            <w:pPr>
              <w:rPr>
                <w:rFonts w:eastAsiaTheme="minorHAnsi"/>
                <w:lang w:eastAsia="en-US"/>
              </w:rPr>
            </w:pPr>
            <w:r>
              <w:rPr>
                <w:rFonts w:eastAsiaTheme="minorHAnsi"/>
                <w:lang w:eastAsia="en-US"/>
              </w:rPr>
              <w:t>1) Отчет руководителей МО за 1 полугодие.</w:t>
            </w:r>
          </w:p>
          <w:p w:rsidR="00EC2DCF" w:rsidRDefault="00EC2DCF" w:rsidP="00EC2DCF">
            <w:pPr>
              <w:rPr>
                <w:rFonts w:eastAsiaTheme="minorHAnsi"/>
                <w:lang w:eastAsia="en-US"/>
              </w:rPr>
            </w:pPr>
            <w:r>
              <w:rPr>
                <w:rFonts w:eastAsiaTheme="minorHAnsi"/>
                <w:lang w:eastAsia="en-US"/>
              </w:rPr>
              <w:t>2) Результативность методической работы школы за первое полугодие,</w:t>
            </w:r>
          </w:p>
          <w:p w:rsidR="00EC2DCF" w:rsidRDefault="00EC2DCF" w:rsidP="00EC2DCF">
            <w:pPr>
              <w:rPr>
                <w:rFonts w:eastAsiaTheme="minorHAnsi"/>
                <w:lang w:eastAsia="en-US"/>
              </w:rPr>
            </w:pPr>
            <w:r>
              <w:rPr>
                <w:rFonts w:eastAsiaTheme="minorHAnsi"/>
                <w:lang w:eastAsia="en-US"/>
              </w:rPr>
              <w:t>3) Работа по преемственности начальной и основной школы</w:t>
            </w:r>
          </w:p>
          <w:p w:rsidR="00EC2DCF" w:rsidRDefault="00EC2DCF" w:rsidP="00EC2DCF">
            <w:pPr>
              <w:rPr>
                <w:rFonts w:eastAsiaTheme="minorHAnsi"/>
                <w:lang w:eastAsia="en-US"/>
              </w:rPr>
            </w:pPr>
            <w:r>
              <w:rPr>
                <w:rFonts w:eastAsiaTheme="minorHAnsi"/>
                <w:lang w:eastAsia="en-US"/>
              </w:rPr>
              <w:t xml:space="preserve">4) Рабочие вопросы: </w:t>
            </w:r>
          </w:p>
          <w:p w:rsidR="00EC2DCF" w:rsidRDefault="00EC2DCF" w:rsidP="00EC2DCF">
            <w:pPr>
              <w:rPr>
                <w:rFonts w:eastAsiaTheme="minorHAnsi"/>
                <w:lang w:eastAsia="en-US"/>
              </w:rPr>
            </w:pPr>
            <w:r>
              <w:rPr>
                <w:rFonts w:eastAsiaTheme="minorHAnsi"/>
                <w:lang w:eastAsia="en-US"/>
              </w:rPr>
              <w:t>- состояние работы педагогов по темам самообразования.</w:t>
            </w:r>
          </w:p>
          <w:p w:rsidR="00EC2DCF" w:rsidRDefault="00EC2DCF" w:rsidP="00EC2DCF">
            <w:pPr>
              <w:rPr>
                <w:rFonts w:eastAsiaTheme="minorHAnsi"/>
                <w:lang w:eastAsia="en-US"/>
              </w:rPr>
            </w:pPr>
            <w:r>
              <w:rPr>
                <w:rFonts w:eastAsiaTheme="minorHAnsi"/>
                <w:lang w:eastAsia="en-US"/>
              </w:rPr>
              <w:t>-итоги мониторинга учебного процесса за первое полугодие.</w:t>
            </w:r>
          </w:p>
          <w:p w:rsidR="00EC2DCF" w:rsidRDefault="00EC2DCF" w:rsidP="00EC2DCF">
            <w:pPr>
              <w:rPr>
                <w:rFonts w:eastAsiaTheme="minorHAnsi"/>
                <w:lang w:eastAsia="en-US"/>
              </w:rPr>
            </w:pPr>
            <w:r>
              <w:rPr>
                <w:rFonts w:eastAsiaTheme="minorHAnsi"/>
                <w:lang w:eastAsia="en-US"/>
              </w:rPr>
              <w:t>- итоги участия учащихся школы в муниципальном этапе  предметных олимпиад.</w:t>
            </w:r>
          </w:p>
          <w:p w:rsidR="00EC2DCF" w:rsidRDefault="00EC2DCF" w:rsidP="00EC2DCF">
            <w:pPr>
              <w:rPr>
                <w:rFonts w:eastAsiaTheme="minorHAnsi"/>
                <w:lang w:eastAsia="en-US"/>
              </w:rPr>
            </w:pPr>
            <w:r>
              <w:rPr>
                <w:rFonts w:eastAsiaTheme="minorHAnsi"/>
                <w:lang w:eastAsia="en-US"/>
              </w:rPr>
              <w:t>- принятие программы методической декады (запланирована на март).</w:t>
            </w:r>
          </w:p>
        </w:tc>
        <w:tc>
          <w:tcPr>
            <w:tcW w:w="0" w:type="auto"/>
            <w:tcBorders>
              <w:top w:val="single" w:sz="4" w:space="0" w:color="auto"/>
              <w:left w:val="single" w:sz="4" w:space="0" w:color="auto"/>
              <w:bottom w:val="single" w:sz="4" w:space="0" w:color="auto"/>
              <w:right w:val="single" w:sz="4" w:space="0" w:color="auto"/>
            </w:tcBorders>
          </w:tcPr>
          <w:p w:rsidR="00EC2DCF" w:rsidRDefault="00EC2DCF" w:rsidP="00EC2DCF">
            <w:pPr>
              <w:jc w:val="center"/>
              <w:rPr>
                <w:rFonts w:eastAsiaTheme="minorHAnsi"/>
                <w:lang w:eastAsia="en-US"/>
              </w:rPr>
            </w:pPr>
            <w:r>
              <w:rPr>
                <w:rFonts w:eastAsiaTheme="minorHAnsi"/>
                <w:lang w:eastAsia="en-US"/>
              </w:rPr>
              <w:t>Зам директора по УВР </w:t>
            </w:r>
          </w:p>
          <w:p w:rsidR="00EC2DCF" w:rsidRDefault="00EC2DCF" w:rsidP="00EC2DCF">
            <w:pPr>
              <w:jc w:val="center"/>
              <w:rPr>
                <w:rFonts w:eastAsiaTheme="minorHAnsi"/>
                <w:lang w:eastAsia="en-US"/>
              </w:rPr>
            </w:pPr>
            <w:r>
              <w:rPr>
                <w:rFonts w:eastAsiaTheme="minorHAnsi"/>
                <w:lang w:eastAsia="en-US"/>
              </w:rPr>
              <w:t> </w:t>
            </w:r>
          </w:p>
          <w:p w:rsidR="00EC2DCF" w:rsidRDefault="00EC2DCF" w:rsidP="00EC2DCF">
            <w:pPr>
              <w:jc w:val="center"/>
              <w:rPr>
                <w:rFonts w:eastAsiaTheme="minorHAnsi"/>
                <w:lang w:eastAsia="en-US"/>
              </w:rPr>
            </w:pPr>
            <w:r>
              <w:rPr>
                <w:rFonts w:eastAsiaTheme="minorHAnsi"/>
                <w:lang w:eastAsia="en-US"/>
              </w:rPr>
              <w:t> </w:t>
            </w:r>
          </w:p>
          <w:p w:rsidR="00EC2DCF" w:rsidRDefault="00EC2DCF" w:rsidP="00EC2DCF">
            <w:pPr>
              <w:jc w:val="center"/>
              <w:rPr>
                <w:rFonts w:eastAsiaTheme="minorHAnsi"/>
                <w:lang w:eastAsia="en-US"/>
              </w:rPr>
            </w:pPr>
            <w:r>
              <w:rPr>
                <w:rFonts w:eastAsiaTheme="minorHAnsi"/>
                <w:lang w:eastAsia="en-US"/>
              </w:rPr>
              <w:t> </w:t>
            </w:r>
          </w:p>
          <w:p w:rsidR="00EC2DCF" w:rsidRDefault="00EC2DCF" w:rsidP="00EC2DCF">
            <w:pPr>
              <w:jc w:val="center"/>
              <w:rPr>
                <w:rFonts w:eastAsiaTheme="minorHAnsi"/>
                <w:lang w:eastAsia="en-US"/>
              </w:rPr>
            </w:pPr>
            <w:r>
              <w:rPr>
                <w:rFonts w:eastAsiaTheme="minorHAnsi"/>
                <w:lang w:eastAsia="en-US"/>
              </w:rPr>
              <w:t> </w:t>
            </w:r>
          </w:p>
          <w:p w:rsidR="00EC2DCF" w:rsidRDefault="00EC2DCF" w:rsidP="00EC2DCF">
            <w:pPr>
              <w:jc w:val="center"/>
              <w:rPr>
                <w:rFonts w:eastAsiaTheme="minorHAnsi"/>
                <w:lang w:eastAsia="en-US"/>
              </w:rPr>
            </w:pPr>
          </w:p>
        </w:tc>
      </w:tr>
      <w:tr w:rsidR="00EC2DCF" w:rsidTr="00EC2DCF">
        <w:trPr>
          <w:trHeight w:val="2966"/>
        </w:trPr>
        <w:tc>
          <w:tcPr>
            <w:tcW w:w="0" w:type="auto"/>
            <w:tcBorders>
              <w:top w:val="single" w:sz="4" w:space="0" w:color="auto"/>
              <w:left w:val="single" w:sz="4" w:space="0" w:color="auto"/>
              <w:bottom w:val="single" w:sz="4" w:space="0" w:color="auto"/>
              <w:right w:val="single" w:sz="4" w:space="0" w:color="auto"/>
            </w:tcBorders>
            <w:hideMark/>
          </w:tcPr>
          <w:p w:rsidR="00EC2DCF" w:rsidRDefault="00EC2DCF" w:rsidP="00EC2DCF">
            <w:pPr>
              <w:rPr>
                <w:rFonts w:eastAsiaTheme="minorHAnsi"/>
                <w:color w:val="333333"/>
                <w:lang w:eastAsia="en-US"/>
              </w:rPr>
            </w:pPr>
            <w:r>
              <w:rPr>
                <w:rFonts w:eastAsiaTheme="minorHAnsi"/>
                <w:color w:val="333333"/>
                <w:lang w:eastAsia="en-US"/>
              </w:rPr>
              <w:t xml:space="preserve">Март </w:t>
            </w:r>
          </w:p>
        </w:tc>
        <w:tc>
          <w:tcPr>
            <w:tcW w:w="0" w:type="auto"/>
            <w:tcBorders>
              <w:top w:val="single" w:sz="4" w:space="0" w:color="auto"/>
              <w:left w:val="single" w:sz="4" w:space="0" w:color="auto"/>
              <w:bottom w:val="single" w:sz="4" w:space="0" w:color="auto"/>
              <w:right w:val="single" w:sz="4" w:space="0" w:color="auto"/>
            </w:tcBorders>
            <w:hideMark/>
          </w:tcPr>
          <w:p w:rsidR="00EC2DCF" w:rsidRDefault="00EC2DCF" w:rsidP="00EC2DCF">
            <w:pPr>
              <w:rPr>
                <w:rFonts w:eastAsiaTheme="minorHAnsi"/>
                <w:lang w:eastAsia="en-US"/>
              </w:rPr>
            </w:pPr>
            <w:r>
              <w:rPr>
                <w:rFonts w:eastAsiaTheme="minorHAnsi"/>
                <w:lang w:eastAsia="en-US"/>
              </w:rPr>
              <w:t>Заседание № 4</w:t>
            </w:r>
          </w:p>
          <w:p w:rsidR="00EC2DCF" w:rsidRDefault="00EC2DCF" w:rsidP="00EC2DCF">
            <w:pPr>
              <w:numPr>
                <w:ilvl w:val="0"/>
                <w:numId w:val="34"/>
              </w:numPr>
              <w:ind w:left="0"/>
              <w:contextualSpacing/>
              <w:rPr>
                <w:lang w:eastAsia="en-US" w:bidi="en-US"/>
              </w:rPr>
            </w:pPr>
            <w:r>
              <w:rPr>
                <w:lang w:eastAsia="en-US" w:bidi="en-US"/>
              </w:rPr>
              <w:t xml:space="preserve">О подготовке и проведении методической декады «Эффективные технологии, формы и методы работы на уроке как условие повышения качества образования» (по отдельному плану). </w:t>
            </w:r>
          </w:p>
          <w:p w:rsidR="00EC2DCF" w:rsidRDefault="00EC2DCF" w:rsidP="00EC2DCF">
            <w:pPr>
              <w:numPr>
                <w:ilvl w:val="0"/>
                <w:numId w:val="34"/>
              </w:numPr>
              <w:ind w:left="0"/>
              <w:contextualSpacing/>
              <w:rPr>
                <w:lang w:val="en-US" w:eastAsia="en-US" w:bidi="en-US"/>
              </w:rPr>
            </w:pPr>
            <w:r>
              <w:rPr>
                <w:lang w:val="en-US" w:eastAsia="en-US" w:bidi="en-US"/>
              </w:rPr>
              <w:t xml:space="preserve">Подготовка к педсовету  </w:t>
            </w:r>
          </w:p>
          <w:p w:rsidR="00EC2DCF" w:rsidRDefault="00EC2DCF" w:rsidP="00EC2DCF">
            <w:pPr>
              <w:rPr>
                <w:rFonts w:eastAsiaTheme="minorHAnsi"/>
                <w:lang w:eastAsia="en-US"/>
              </w:rPr>
            </w:pPr>
            <w:r>
              <w:rPr>
                <w:rFonts w:eastAsiaTheme="minorHAnsi"/>
                <w:lang w:eastAsia="en-US"/>
              </w:rPr>
              <w:t>3) Рабочие вопросы:</w:t>
            </w:r>
          </w:p>
          <w:p w:rsidR="00EC2DCF" w:rsidRDefault="00EC2DCF" w:rsidP="00EC2DCF">
            <w:pPr>
              <w:rPr>
                <w:rFonts w:eastAsiaTheme="minorHAnsi"/>
                <w:lang w:eastAsia="en-US"/>
              </w:rPr>
            </w:pPr>
            <w:r>
              <w:rPr>
                <w:rFonts w:eastAsiaTheme="minorHAnsi"/>
                <w:lang w:eastAsia="en-US"/>
              </w:rPr>
              <w:t xml:space="preserve">-итоги мониторинга учебного процесса за </w:t>
            </w:r>
            <w:r>
              <w:rPr>
                <w:rFonts w:eastAsiaTheme="minorHAnsi"/>
                <w:lang w:val="en-US" w:eastAsia="en-US"/>
              </w:rPr>
              <w:t>III</w:t>
            </w:r>
            <w:r>
              <w:rPr>
                <w:rFonts w:eastAsiaTheme="minorHAnsi"/>
                <w:lang w:eastAsia="en-US"/>
              </w:rPr>
              <w:t xml:space="preserve"> четверть;</w:t>
            </w:r>
          </w:p>
          <w:p w:rsidR="00EC2DCF" w:rsidRDefault="00EC2DCF" w:rsidP="00EC2DCF">
            <w:pPr>
              <w:rPr>
                <w:rFonts w:eastAsiaTheme="minorHAnsi"/>
                <w:lang w:eastAsia="en-US"/>
              </w:rPr>
            </w:pPr>
            <w:r>
              <w:rPr>
                <w:rFonts w:eastAsiaTheme="minorHAnsi"/>
                <w:lang w:eastAsia="en-US"/>
              </w:rPr>
              <w:t xml:space="preserve">- методическое сопровождение одарённых детей. Организация научно-исследовательской деятельности учащихся. </w:t>
            </w:r>
          </w:p>
          <w:p w:rsidR="00EC2DCF" w:rsidRDefault="00EC2DCF" w:rsidP="00EC2DCF">
            <w:pPr>
              <w:rPr>
                <w:rFonts w:eastAsiaTheme="minorHAnsi"/>
                <w:lang w:eastAsia="en-US"/>
              </w:rPr>
            </w:pPr>
            <w:r>
              <w:rPr>
                <w:rFonts w:eastAsiaTheme="minorHAnsi"/>
                <w:lang w:eastAsia="en-US"/>
              </w:rPr>
              <w:t>-рекомендации по проведению промежуточной и итоговой аттестации учащихся.</w:t>
            </w:r>
          </w:p>
        </w:tc>
        <w:tc>
          <w:tcPr>
            <w:tcW w:w="0" w:type="auto"/>
            <w:tcBorders>
              <w:top w:val="single" w:sz="4" w:space="0" w:color="auto"/>
              <w:left w:val="single" w:sz="4" w:space="0" w:color="auto"/>
              <w:bottom w:val="single" w:sz="4" w:space="0" w:color="auto"/>
              <w:right w:val="single" w:sz="4" w:space="0" w:color="auto"/>
            </w:tcBorders>
            <w:hideMark/>
          </w:tcPr>
          <w:p w:rsidR="00EC2DCF" w:rsidRDefault="00EC2DCF" w:rsidP="00EC2DCF">
            <w:pPr>
              <w:rPr>
                <w:rFonts w:eastAsiaTheme="minorHAnsi"/>
                <w:lang w:eastAsia="en-US"/>
              </w:rPr>
            </w:pPr>
            <w:r>
              <w:rPr>
                <w:rFonts w:eastAsiaTheme="minorHAnsi"/>
                <w:lang w:eastAsia="en-US"/>
              </w:rPr>
              <w:t xml:space="preserve">Зам. директора по УВР </w:t>
            </w:r>
          </w:p>
        </w:tc>
      </w:tr>
      <w:tr w:rsidR="00EC2DCF" w:rsidTr="00EC2DCF">
        <w:trPr>
          <w:trHeight w:val="136"/>
        </w:trPr>
        <w:tc>
          <w:tcPr>
            <w:tcW w:w="0" w:type="auto"/>
            <w:tcBorders>
              <w:top w:val="single" w:sz="4" w:space="0" w:color="auto"/>
              <w:left w:val="single" w:sz="4" w:space="0" w:color="auto"/>
              <w:bottom w:val="single" w:sz="4" w:space="0" w:color="auto"/>
              <w:right w:val="single" w:sz="4" w:space="0" w:color="auto"/>
            </w:tcBorders>
            <w:hideMark/>
          </w:tcPr>
          <w:p w:rsidR="00EC2DCF" w:rsidRDefault="00EC2DCF" w:rsidP="00EC2DCF">
            <w:pPr>
              <w:rPr>
                <w:rFonts w:eastAsiaTheme="minorHAnsi"/>
                <w:lang w:eastAsia="en-US"/>
              </w:rPr>
            </w:pPr>
            <w:r>
              <w:rPr>
                <w:rFonts w:eastAsiaTheme="minorHAnsi"/>
                <w:lang w:eastAsia="en-US"/>
              </w:rPr>
              <w:t>Май</w:t>
            </w:r>
          </w:p>
        </w:tc>
        <w:tc>
          <w:tcPr>
            <w:tcW w:w="0" w:type="auto"/>
            <w:tcBorders>
              <w:top w:val="single" w:sz="4" w:space="0" w:color="auto"/>
              <w:left w:val="single" w:sz="4" w:space="0" w:color="auto"/>
              <w:bottom w:val="single" w:sz="4" w:space="0" w:color="auto"/>
              <w:right w:val="single" w:sz="4" w:space="0" w:color="auto"/>
            </w:tcBorders>
            <w:hideMark/>
          </w:tcPr>
          <w:p w:rsidR="00EC2DCF" w:rsidRDefault="00EC2DCF" w:rsidP="00EC2DCF">
            <w:pPr>
              <w:rPr>
                <w:rFonts w:eastAsiaTheme="minorHAnsi"/>
                <w:lang w:eastAsia="en-US"/>
              </w:rPr>
            </w:pPr>
            <w:r>
              <w:rPr>
                <w:rFonts w:eastAsiaTheme="minorHAnsi"/>
                <w:lang w:eastAsia="en-US"/>
              </w:rPr>
              <w:t xml:space="preserve">Заседание № 6 </w:t>
            </w:r>
          </w:p>
          <w:p w:rsidR="00EC2DCF" w:rsidRDefault="00EC2DCF" w:rsidP="00EC2DCF">
            <w:pPr>
              <w:jc w:val="both"/>
              <w:rPr>
                <w:rFonts w:eastAsiaTheme="minorHAnsi"/>
                <w:lang w:eastAsia="en-US"/>
              </w:rPr>
            </w:pPr>
            <w:r>
              <w:rPr>
                <w:rFonts w:eastAsiaTheme="minorHAnsi"/>
                <w:lang w:eastAsia="en-US"/>
              </w:rPr>
              <w:t>1)Отчет о реализации плана методической работы за год.</w:t>
            </w:r>
          </w:p>
          <w:p w:rsidR="00EC2DCF" w:rsidRDefault="00EC2DCF" w:rsidP="00EC2DCF">
            <w:pPr>
              <w:jc w:val="both"/>
              <w:rPr>
                <w:rFonts w:eastAsiaTheme="minorHAnsi"/>
                <w:lang w:eastAsia="en-US"/>
              </w:rPr>
            </w:pPr>
            <w:r>
              <w:rPr>
                <w:rFonts w:eastAsiaTheme="minorHAnsi"/>
                <w:lang w:eastAsia="en-US"/>
              </w:rPr>
              <w:t>2)Обсуждение проекта плана методической работы на 2017-2018 учебный год.</w:t>
            </w:r>
          </w:p>
        </w:tc>
        <w:tc>
          <w:tcPr>
            <w:tcW w:w="0" w:type="auto"/>
            <w:tcBorders>
              <w:top w:val="single" w:sz="4" w:space="0" w:color="auto"/>
              <w:left w:val="single" w:sz="4" w:space="0" w:color="auto"/>
              <w:bottom w:val="single" w:sz="4" w:space="0" w:color="auto"/>
              <w:right w:val="single" w:sz="4" w:space="0" w:color="auto"/>
            </w:tcBorders>
          </w:tcPr>
          <w:p w:rsidR="00EC2DCF" w:rsidRDefault="00EC2DCF" w:rsidP="00EC2DCF">
            <w:pPr>
              <w:rPr>
                <w:rFonts w:eastAsiaTheme="minorHAnsi"/>
                <w:lang w:eastAsia="en-US"/>
              </w:rPr>
            </w:pPr>
            <w:r>
              <w:rPr>
                <w:rFonts w:eastAsiaTheme="minorHAnsi"/>
                <w:lang w:eastAsia="en-US"/>
              </w:rPr>
              <w:t>Зам. директора по УВР</w:t>
            </w:r>
          </w:p>
          <w:p w:rsidR="00EC2DCF" w:rsidRDefault="00EC2DCF" w:rsidP="00EC2DCF">
            <w:pPr>
              <w:rPr>
                <w:rFonts w:eastAsiaTheme="minorHAnsi"/>
                <w:color w:val="333333"/>
                <w:lang w:eastAsia="en-US"/>
              </w:rPr>
            </w:pPr>
          </w:p>
        </w:tc>
      </w:tr>
    </w:tbl>
    <w:p w:rsidR="002E61F5" w:rsidRPr="00196003" w:rsidRDefault="00EC2DCF" w:rsidP="00196003">
      <w:pPr>
        <w:ind w:firstLine="284"/>
      </w:pPr>
      <w:r>
        <w:t xml:space="preserve">        </w:t>
      </w:r>
      <w:r w:rsidR="002E61F5" w:rsidRPr="00196003">
        <w:t>Тематика заседаний МС отражала основные проблемные вопросы. В</w:t>
      </w:r>
      <w:r w:rsidR="00196003">
        <w:t xml:space="preserve"> </w:t>
      </w:r>
      <w:r w:rsidR="002E61F5" w:rsidRPr="00196003">
        <w:t>организации методической работы осуществлялся мониторинг качества</w:t>
      </w:r>
      <w:r w:rsidR="00196003">
        <w:t xml:space="preserve"> </w:t>
      </w:r>
      <w:r w:rsidR="002E61F5" w:rsidRPr="00196003">
        <w:t>преподавания и уровня </w:t>
      </w:r>
      <w:r w:rsidR="00196003">
        <w:t xml:space="preserve"> </w:t>
      </w:r>
      <w:r w:rsidR="002E61F5" w:rsidRPr="00196003">
        <w:t>усвоения учащимися программного материала,</w:t>
      </w:r>
      <w:r w:rsidR="00607216" w:rsidRPr="00196003">
        <w:t xml:space="preserve"> </w:t>
      </w:r>
      <w:r w:rsidR="002E61F5" w:rsidRPr="00196003">
        <w:t>повышения квалификации. Изучение нормативно - правовой базы по</w:t>
      </w:r>
      <w:r w:rsidR="00607216" w:rsidRPr="00196003">
        <w:t xml:space="preserve"> </w:t>
      </w:r>
      <w:r w:rsidR="002E61F5" w:rsidRPr="00196003">
        <w:t>основным</w:t>
      </w:r>
      <w:r w:rsidR="00607216" w:rsidRPr="00196003">
        <w:t xml:space="preserve"> </w:t>
      </w:r>
      <w:r w:rsidR="002E61F5" w:rsidRPr="00196003">
        <w:t> вопросам учебной деятельности – неотъемлемая часть</w:t>
      </w:r>
      <w:r w:rsidR="00607216" w:rsidRPr="00196003">
        <w:t xml:space="preserve"> </w:t>
      </w:r>
      <w:r w:rsidR="002E61F5" w:rsidRPr="00196003">
        <w:t>методической работы.</w:t>
      </w:r>
      <w:r w:rsidR="00607216" w:rsidRPr="00196003">
        <w:t xml:space="preserve"> </w:t>
      </w:r>
      <w:r w:rsidR="002E61F5" w:rsidRPr="00196003">
        <w:t>Сегодня МС выполняет не только организационные, но и учебно-методические функции: это и выб</w:t>
      </w:r>
      <w:r w:rsidR="00196003">
        <w:t xml:space="preserve">ор учебных программ, обсуждение </w:t>
      </w:r>
      <w:r w:rsidR="002E61F5" w:rsidRPr="00196003">
        <w:t>теоретических и</w:t>
      </w:r>
      <w:r w:rsidR="00196003">
        <w:t xml:space="preserve"> </w:t>
      </w:r>
      <w:r w:rsidR="002E61F5" w:rsidRPr="00196003">
        <w:t>практических вопросов, контроль за уровнем знаний</w:t>
      </w:r>
      <w:r w:rsidR="00196003">
        <w:t xml:space="preserve"> </w:t>
      </w:r>
      <w:r w:rsidR="002E61F5" w:rsidRPr="00196003">
        <w:t>учащихся. </w:t>
      </w:r>
    </w:p>
    <w:p w:rsidR="001203FA" w:rsidRPr="00196003" w:rsidRDefault="002E61F5" w:rsidP="00196003">
      <w:pPr>
        <w:jc w:val="both"/>
      </w:pPr>
      <w:r w:rsidRPr="00196003">
        <w:t>В течение года методический совет осуществлял координацию деятельности методических объединений и определял стратегические задачи развития школы</w:t>
      </w:r>
      <w:r w:rsidR="0082582B" w:rsidRPr="00196003">
        <w:t>.</w:t>
      </w:r>
    </w:p>
    <w:p w:rsidR="002E61F5" w:rsidRPr="00196003" w:rsidRDefault="001203FA" w:rsidP="00196003">
      <w:pPr>
        <w:jc w:val="both"/>
        <w:rPr>
          <w:b/>
          <w:bCs/>
        </w:rPr>
      </w:pPr>
      <w:r w:rsidRPr="00196003">
        <w:rPr>
          <w:lang w:eastAsia="en-US"/>
        </w:rPr>
        <w:t xml:space="preserve">    На заседаниях методических объединений были  рассмотрены  вопросы, связанные с изучением и применением новых технологий, были  изучены тексты и задания контрольных работ и другие учебно-методические материалы. Были  проведены  анализы контрольных работ</w:t>
      </w:r>
      <w:r w:rsidR="00607216" w:rsidRPr="00196003">
        <w:rPr>
          <w:lang w:eastAsia="en-US"/>
        </w:rPr>
        <w:t xml:space="preserve"> (административных и  МОи НРТ)</w:t>
      </w:r>
      <w:r w:rsidRPr="00196003">
        <w:rPr>
          <w:lang w:eastAsia="en-US"/>
        </w:rPr>
        <w:t>,</w:t>
      </w:r>
      <w:r w:rsidR="00607216" w:rsidRPr="00196003">
        <w:rPr>
          <w:lang w:eastAsia="en-US"/>
        </w:rPr>
        <w:t>промежуточной аттестации,</w:t>
      </w:r>
      <w:r w:rsidRPr="00196003">
        <w:rPr>
          <w:lang w:eastAsia="en-US"/>
        </w:rPr>
        <w:t xml:space="preserve"> </w:t>
      </w:r>
      <w:r w:rsidR="00607216" w:rsidRPr="00196003">
        <w:rPr>
          <w:lang w:eastAsia="en-US"/>
        </w:rPr>
        <w:t xml:space="preserve">пробных ОГЭ и ЕГЭ, </w:t>
      </w:r>
      <w:r w:rsidRPr="00196003">
        <w:rPr>
          <w:lang w:eastAsia="en-US"/>
        </w:rPr>
        <w:t>намечались ориентиры по устранению выявленных пробелов в знаниях учащихся. В рамках работы методических объединений были  проведены  открытые уроки, внеклассные мероприятия по предметам.</w:t>
      </w:r>
      <w:r w:rsidR="002E61F5" w:rsidRPr="00196003">
        <w:rPr>
          <w:lang w:eastAsia="en-US"/>
        </w:rPr>
        <w:t xml:space="preserve"> </w:t>
      </w:r>
      <w:r w:rsidR="009E4743" w:rsidRPr="00196003">
        <w:rPr>
          <w:lang w:eastAsia="en-US"/>
        </w:rPr>
        <w:t>Основной нитью была пронизана тема: переход к  на  ФГОС ООО: преемственность ФГОС НОО и ФГОС ООО.</w:t>
      </w:r>
      <w:r w:rsidR="002E61F5" w:rsidRPr="00196003">
        <w:rPr>
          <w:b/>
          <w:bCs/>
        </w:rPr>
        <w:t xml:space="preserve"> </w:t>
      </w:r>
    </w:p>
    <w:p w:rsidR="001203FA" w:rsidRPr="00196003" w:rsidRDefault="002E61F5" w:rsidP="00196003">
      <w:pPr>
        <w:jc w:val="both"/>
      </w:pPr>
      <w:r w:rsidRPr="00196003">
        <w:rPr>
          <w:b/>
          <w:bCs/>
        </w:rPr>
        <w:t>Вывод:</w:t>
      </w:r>
      <w:r w:rsidRPr="00196003">
        <w:t> вся деятельность методического совета способствовала росту педагогического мастерства учителя, повышению качества учебно-воспитательного процесса и внедрению новых стандартов.</w:t>
      </w:r>
    </w:p>
    <w:p w:rsidR="001203FA" w:rsidRPr="00196003" w:rsidRDefault="001203FA" w:rsidP="00196003">
      <w:pPr>
        <w:autoSpaceDE w:val="0"/>
        <w:autoSpaceDN w:val="0"/>
        <w:adjustRightInd w:val="0"/>
        <w:jc w:val="both"/>
        <w:rPr>
          <w:lang w:eastAsia="en-US"/>
        </w:rPr>
      </w:pPr>
      <w:r w:rsidRPr="00196003">
        <w:rPr>
          <w:lang w:eastAsia="en-US"/>
        </w:rPr>
        <w:t xml:space="preserve">     Одной из основных задач, сформулированных в результате анализа</w:t>
      </w:r>
      <w:r w:rsidR="009E4743" w:rsidRPr="00196003">
        <w:rPr>
          <w:lang w:eastAsia="en-US"/>
        </w:rPr>
        <w:t xml:space="preserve"> работы </w:t>
      </w:r>
      <w:r w:rsidR="007A5D73" w:rsidRPr="00196003">
        <w:rPr>
          <w:lang w:eastAsia="en-US"/>
        </w:rPr>
        <w:t xml:space="preserve">ШМО </w:t>
      </w:r>
      <w:r w:rsidR="00607216" w:rsidRPr="00196003">
        <w:rPr>
          <w:lang w:eastAsia="en-US"/>
        </w:rPr>
        <w:t>за 201</w:t>
      </w:r>
      <w:r w:rsidR="00196003">
        <w:rPr>
          <w:lang w:eastAsia="en-US"/>
        </w:rPr>
        <w:t>6</w:t>
      </w:r>
      <w:r w:rsidR="00607216" w:rsidRPr="00196003">
        <w:rPr>
          <w:lang w:eastAsia="en-US"/>
        </w:rPr>
        <w:t>-201</w:t>
      </w:r>
      <w:r w:rsidR="00196003">
        <w:rPr>
          <w:lang w:eastAsia="en-US"/>
        </w:rPr>
        <w:t>7</w:t>
      </w:r>
      <w:r w:rsidRPr="00196003">
        <w:rPr>
          <w:lang w:eastAsia="en-US"/>
        </w:rPr>
        <w:t xml:space="preserve"> учебный год, стояла задача совершенствования профессиональной компетентности, обучение педагогов новым технологиям, создание системы обучения, обеспечивающей</w:t>
      </w:r>
    </w:p>
    <w:p w:rsidR="001203FA" w:rsidRPr="00196003" w:rsidRDefault="001203FA" w:rsidP="00196003">
      <w:pPr>
        <w:shd w:val="clear" w:color="auto" w:fill="FFFFFF"/>
        <w:jc w:val="both"/>
      </w:pPr>
      <w:r w:rsidRPr="00196003">
        <w:rPr>
          <w:lang w:eastAsia="en-US"/>
        </w:rPr>
        <w:t xml:space="preserve">потребности каждого ученика в соответствии со склонностями, интересами и  возможностям. Над этой задачей работали </w:t>
      </w:r>
      <w:r w:rsidR="007A5D73" w:rsidRPr="00196003">
        <w:rPr>
          <w:lang w:eastAsia="en-US"/>
        </w:rPr>
        <w:t>Ш</w:t>
      </w:r>
      <w:r w:rsidRPr="00196003">
        <w:t xml:space="preserve">МО учителей </w:t>
      </w:r>
      <w:r w:rsidRPr="00196003">
        <w:rPr>
          <w:spacing w:val="-1"/>
        </w:rPr>
        <w:t>естественно-научного цикла (руководитель Якупова Р.Ф.); МО учителей естественно-математического цикла  (руководитель Хабибуллина Г.Н</w:t>
      </w:r>
      <w:r w:rsidRPr="00196003">
        <w:t xml:space="preserve">.); МО учителей гуманитарных предметов (руководитель Вафина Ф.Б.) МО учителей начальных классов </w:t>
      </w:r>
      <w:r w:rsidRPr="00196003">
        <w:rPr>
          <w:spacing w:val="-1"/>
        </w:rPr>
        <w:t xml:space="preserve">(руководитель Гайнуллина М.Г.); МО классных руководителей </w:t>
      </w:r>
      <w:r w:rsidRPr="00196003">
        <w:t xml:space="preserve">(руководитель – </w:t>
      </w:r>
      <w:r w:rsidR="00E3312E">
        <w:t>Хамидуллина Г.А</w:t>
      </w:r>
      <w:r w:rsidRPr="00196003">
        <w:t>.).</w:t>
      </w:r>
    </w:p>
    <w:p w:rsidR="001203FA" w:rsidRPr="00E3312E" w:rsidRDefault="001203FA" w:rsidP="00196003">
      <w:pPr>
        <w:shd w:val="clear" w:color="auto" w:fill="FFFFFF"/>
        <w:jc w:val="both"/>
        <w:rPr>
          <w:b/>
        </w:rPr>
      </w:pPr>
      <w:r w:rsidRPr="00E3312E">
        <w:rPr>
          <w:b/>
        </w:rPr>
        <w:lastRenderedPageBreak/>
        <w:t>Основными задачами, которые решали ШМО были:</w:t>
      </w:r>
    </w:p>
    <w:p w:rsidR="00E3312E" w:rsidRPr="00E3312E" w:rsidRDefault="00E3312E" w:rsidP="00E3312E">
      <w:pPr>
        <w:pStyle w:val="af"/>
        <w:numPr>
          <w:ilvl w:val="0"/>
          <w:numId w:val="35"/>
        </w:numPr>
        <w:jc w:val="both"/>
      </w:pPr>
      <w:r w:rsidRPr="00E3312E">
        <w:t>Создать условия для изучения особенностей нового стандарта.</w:t>
      </w:r>
    </w:p>
    <w:p w:rsidR="00E3312E" w:rsidRPr="00E3312E" w:rsidRDefault="00E3312E" w:rsidP="00E3312E">
      <w:pPr>
        <w:pStyle w:val="af"/>
        <w:numPr>
          <w:ilvl w:val="0"/>
          <w:numId w:val="35"/>
        </w:numPr>
        <w:jc w:val="both"/>
      </w:pPr>
      <w:r w:rsidRPr="00E3312E">
        <w:t>Повышать качество преподавания предмета.</w:t>
      </w:r>
    </w:p>
    <w:p w:rsidR="00E3312E" w:rsidRPr="00E3312E" w:rsidRDefault="00E3312E" w:rsidP="00E3312E">
      <w:pPr>
        <w:pStyle w:val="af"/>
        <w:numPr>
          <w:ilvl w:val="0"/>
          <w:numId w:val="35"/>
        </w:numPr>
      </w:pPr>
      <w:r w:rsidRPr="00E3312E">
        <w:t xml:space="preserve"> Формировать условия для выявления одаренных детей и работы с ними, обеспечить качественную подготовку  и результативное участие обучающихся в предметных олимпиадах, конкурсах. </w:t>
      </w:r>
    </w:p>
    <w:p w:rsidR="00E3312E" w:rsidRPr="00E3312E" w:rsidRDefault="00E3312E" w:rsidP="00E3312E">
      <w:pPr>
        <w:pStyle w:val="af"/>
        <w:numPr>
          <w:ilvl w:val="0"/>
          <w:numId w:val="35"/>
        </w:numPr>
        <w:spacing w:after="200"/>
      </w:pPr>
      <w:r w:rsidRPr="00E3312E">
        <w:t>Организовать работу по формированию передового педагогического опыта членов ШМО.</w:t>
      </w:r>
    </w:p>
    <w:p w:rsidR="00E3312E" w:rsidRPr="00E3312E" w:rsidRDefault="00E3312E" w:rsidP="00E3312E">
      <w:pPr>
        <w:pStyle w:val="af"/>
        <w:numPr>
          <w:ilvl w:val="0"/>
          <w:numId w:val="35"/>
        </w:numPr>
        <w:spacing w:after="200"/>
      </w:pPr>
      <w:r w:rsidRPr="00E3312E">
        <w:t>Повышать уровень самообразования каждого учителя как одно их требований к условиям внедрения нового стандарта.</w:t>
      </w:r>
    </w:p>
    <w:p w:rsidR="00E3312E" w:rsidRPr="00E3312E" w:rsidRDefault="00E3312E" w:rsidP="00E3312E">
      <w:pPr>
        <w:pStyle w:val="afc"/>
        <w:spacing w:after="120" w:line="23" w:lineRule="atLeast"/>
        <w:ind w:firstLine="360"/>
        <w:rPr>
          <w:rFonts w:ascii="Times New Roman" w:hAnsi="Times New Roman"/>
          <w:sz w:val="24"/>
          <w:szCs w:val="24"/>
        </w:rPr>
      </w:pPr>
      <w:r w:rsidRPr="00E3312E">
        <w:rPr>
          <w:rFonts w:ascii="Times New Roman" w:hAnsi="Times New Roman"/>
          <w:sz w:val="24"/>
          <w:szCs w:val="24"/>
        </w:rPr>
        <w:t xml:space="preserve">Заседания ШМО проходили в активной форме: семинары, круглый стол, доклады, обобщение опыта работы аттестующихся учителей  и т.д.  Особое внимание уделялось вопросам, связанным с образовательным процессом. При этом рассматривались проблемы, возникающие в ходе практической работы учителя. </w:t>
      </w:r>
    </w:p>
    <w:p w:rsidR="001203FA" w:rsidRPr="00196003" w:rsidRDefault="001203FA" w:rsidP="00196003">
      <w:pPr>
        <w:autoSpaceDE w:val="0"/>
        <w:autoSpaceDN w:val="0"/>
        <w:adjustRightInd w:val="0"/>
        <w:jc w:val="both"/>
        <w:rPr>
          <w:bCs/>
          <w:lang w:eastAsia="en-US"/>
        </w:rPr>
      </w:pPr>
      <w:r w:rsidRPr="00196003">
        <w:rPr>
          <w:lang w:eastAsia="en-US"/>
        </w:rPr>
        <w:t xml:space="preserve">   В соответствии с методической темой школы продолжена </w:t>
      </w:r>
      <w:r w:rsidRPr="00196003">
        <w:rPr>
          <w:bCs/>
          <w:lang w:eastAsia="en-US"/>
        </w:rPr>
        <w:t xml:space="preserve">работа педагогов над темами самообразования.  </w:t>
      </w:r>
      <w:r w:rsidRPr="00196003">
        <w:rPr>
          <w:lang w:eastAsia="en-US"/>
        </w:rPr>
        <w:t>Для организации дифференцированной работы с педагогическими</w:t>
      </w:r>
    </w:p>
    <w:p w:rsidR="001203FA" w:rsidRPr="00196003" w:rsidRDefault="001203FA" w:rsidP="00196003">
      <w:pPr>
        <w:autoSpaceDE w:val="0"/>
        <w:autoSpaceDN w:val="0"/>
        <w:adjustRightInd w:val="0"/>
        <w:jc w:val="both"/>
        <w:rPr>
          <w:rStyle w:val="FontStyle15"/>
          <w:sz w:val="24"/>
          <w:szCs w:val="24"/>
          <w:lang w:eastAsia="en-US"/>
        </w:rPr>
      </w:pPr>
      <w:r w:rsidRPr="00196003">
        <w:rPr>
          <w:lang w:eastAsia="en-US"/>
        </w:rPr>
        <w:t>кадрами в школе организована работа по самосовершенствованию педагогического мастерства через индивидуальную тему по самообразованию. У каждого учителя определена индивидуальная методическая тема по самообразованию, которая анализируется через участие педагогов в работе МО, педсоветов, семинаров, практикумов. Индивидуальное самообразование осуществляться на основе собственных планов. Планы предусматривают</w:t>
      </w:r>
      <w:r w:rsidR="00E3312E" w:rsidRPr="00196003">
        <w:rPr>
          <w:lang w:eastAsia="en-US"/>
        </w:rPr>
        <w:t>:</w:t>
      </w:r>
      <w:r w:rsidRPr="00196003">
        <w:rPr>
          <w:lang w:eastAsia="en-US"/>
        </w:rPr>
        <w:t xml:space="preserve"> подбор литературы, затрату времени на изучение данных по проблеме, анализ литературы, знакомство с практическим опытом. Завершает</w:t>
      </w:r>
      <w:r w:rsidR="00E3312E">
        <w:rPr>
          <w:lang w:eastAsia="en-US"/>
        </w:rPr>
        <w:t xml:space="preserve">ся самообразование анализом, </w:t>
      </w:r>
      <w:r w:rsidRPr="00196003">
        <w:rPr>
          <w:lang w:eastAsia="en-US"/>
        </w:rPr>
        <w:t>оценкой и самооценкой эффективности выполненной работы. Результатом самообразования являются открытые уроки, доклады, выступления перед коллегами, на совещаниях ШМО, РМО, педсоветах, совещаниях при директоре.</w:t>
      </w:r>
    </w:p>
    <w:p w:rsidR="001203FA" w:rsidRPr="00196003" w:rsidRDefault="001203FA" w:rsidP="00196003">
      <w:pPr>
        <w:pStyle w:val="Style1"/>
        <w:widowControl/>
        <w:spacing w:line="240" w:lineRule="auto"/>
        <w:rPr>
          <w:rStyle w:val="FontStyle15"/>
          <w:sz w:val="24"/>
          <w:szCs w:val="24"/>
        </w:rPr>
      </w:pPr>
      <w:r w:rsidRPr="00196003">
        <w:rPr>
          <w:rStyle w:val="FontStyle15"/>
          <w:sz w:val="24"/>
          <w:szCs w:val="24"/>
        </w:rPr>
        <w:t xml:space="preserve">   Каждое методическое объединение проводит 5-6 заседаний в год, на которых рассматриваются как теоретические вопросы, так и практические, связанные с темой школы, с практикой обучения и воспитания школьников.</w:t>
      </w:r>
      <w:r w:rsidRPr="00196003">
        <w:t xml:space="preserve"> </w:t>
      </w:r>
      <w:r w:rsidRPr="00196003">
        <w:rPr>
          <w:rStyle w:val="FontStyle15"/>
          <w:sz w:val="24"/>
          <w:szCs w:val="24"/>
        </w:rPr>
        <w:t>Одной из традиционных форм работы ШМО является предметная декада. Эта форма позволяет выявить одаренных, талантливых детей, способствует развитию познавательного интереса учащихся. Кроме того, предметная декада как форма работы позволяет педагогам проявить свое профессиональное мастерство. Целью проведения предметной декады в школе является необходимость активизировать интерес учащихся к предметам учебного цикла, повысить уровень их мотивированности к обучению.</w:t>
      </w:r>
    </w:p>
    <w:p w:rsidR="001203FA" w:rsidRPr="00196003" w:rsidRDefault="00607216" w:rsidP="00196003">
      <w:pPr>
        <w:pStyle w:val="Style1"/>
        <w:widowControl/>
        <w:spacing w:line="240" w:lineRule="auto"/>
        <w:rPr>
          <w:rStyle w:val="FontStyle15"/>
          <w:sz w:val="24"/>
          <w:szCs w:val="24"/>
        </w:rPr>
      </w:pPr>
      <w:r w:rsidRPr="00196003">
        <w:rPr>
          <w:rStyle w:val="FontStyle15"/>
          <w:sz w:val="24"/>
          <w:szCs w:val="24"/>
        </w:rPr>
        <w:t xml:space="preserve"> В 201</w:t>
      </w:r>
      <w:r w:rsidR="00E3312E">
        <w:rPr>
          <w:rStyle w:val="FontStyle15"/>
          <w:sz w:val="24"/>
          <w:szCs w:val="24"/>
        </w:rPr>
        <w:t>6</w:t>
      </w:r>
      <w:r w:rsidRPr="00196003">
        <w:rPr>
          <w:rStyle w:val="FontStyle15"/>
          <w:sz w:val="24"/>
          <w:szCs w:val="24"/>
        </w:rPr>
        <w:t>-201</w:t>
      </w:r>
      <w:r w:rsidR="00E3312E">
        <w:rPr>
          <w:rStyle w:val="FontStyle15"/>
          <w:sz w:val="24"/>
          <w:szCs w:val="24"/>
        </w:rPr>
        <w:t>7</w:t>
      </w:r>
      <w:r w:rsidR="001203FA" w:rsidRPr="00196003">
        <w:rPr>
          <w:rStyle w:val="FontStyle15"/>
          <w:sz w:val="24"/>
          <w:szCs w:val="24"/>
        </w:rPr>
        <w:t xml:space="preserve"> учебном году улучшилась работа по подготовке учащихся олимп</w:t>
      </w:r>
      <w:r w:rsidR="007A5D73" w:rsidRPr="00196003">
        <w:rPr>
          <w:rStyle w:val="FontStyle15"/>
          <w:sz w:val="24"/>
          <w:szCs w:val="24"/>
        </w:rPr>
        <w:t>иадам, конференциям, фестивалям.</w:t>
      </w:r>
      <w:r w:rsidR="001203FA" w:rsidRPr="00196003">
        <w:rPr>
          <w:rStyle w:val="FontStyle15"/>
          <w:sz w:val="24"/>
          <w:szCs w:val="24"/>
        </w:rPr>
        <w:t xml:space="preserve"> Особенно следует отметить таких педагогов, как Шарапову И.Д.,</w:t>
      </w:r>
      <w:r w:rsidR="00A20DE1" w:rsidRPr="00196003">
        <w:rPr>
          <w:rStyle w:val="FontStyle15"/>
          <w:sz w:val="24"/>
          <w:szCs w:val="24"/>
        </w:rPr>
        <w:t xml:space="preserve"> </w:t>
      </w:r>
      <w:r w:rsidR="001203FA" w:rsidRPr="00196003">
        <w:rPr>
          <w:rStyle w:val="FontStyle15"/>
          <w:sz w:val="24"/>
          <w:szCs w:val="24"/>
        </w:rPr>
        <w:t xml:space="preserve">Гарифуллина Р.А., </w:t>
      </w:r>
      <w:r w:rsidR="007A5D73" w:rsidRPr="00196003">
        <w:rPr>
          <w:rStyle w:val="FontStyle15"/>
          <w:sz w:val="24"/>
          <w:szCs w:val="24"/>
        </w:rPr>
        <w:t>Нургалиеву З.И</w:t>
      </w:r>
      <w:r w:rsidR="001203FA" w:rsidRPr="00196003">
        <w:rPr>
          <w:rStyle w:val="FontStyle15"/>
          <w:sz w:val="24"/>
          <w:szCs w:val="24"/>
        </w:rPr>
        <w:t>.,</w:t>
      </w:r>
      <w:r w:rsidR="00027EA3" w:rsidRPr="00196003">
        <w:rPr>
          <w:rStyle w:val="FontStyle15"/>
          <w:sz w:val="24"/>
          <w:szCs w:val="24"/>
        </w:rPr>
        <w:t xml:space="preserve"> </w:t>
      </w:r>
      <w:r w:rsidRPr="00196003">
        <w:rPr>
          <w:rStyle w:val="FontStyle15"/>
          <w:sz w:val="24"/>
          <w:szCs w:val="24"/>
        </w:rPr>
        <w:t>Вафину Ф.Б.,</w:t>
      </w:r>
      <w:r w:rsidR="007A5D73" w:rsidRPr="00196003">
        <w:rPr>
          <w:rStyle w:val="FontStyle15"/>
          <w:sz w:val="24"/>
          <w:szCs w:val="24"/>
        </w:rPr>
        <w:t xml:space="preserve"> Хамитову Л.Т., </w:t>
      </w:r>
      <w:r w:rsidRPr="00196003">
        <w:rPr>
          <w:rStyle w:val="FontStyle15"/>
          <w:sz w:val="24"/>
          <w:szCs w:val="24"/>
        </w:rPr>
        <w:t>Хуснутдинову Л.И.</w:t>
      </w:r>
    </w:p>
    <w:p w:rsidR="001203FA" w:rsidRPr="00196003" w:rsidRDefault="001203FA" w:rsidP="00196003">
      <w:pPr>
        <w:jc w:val="both"/>
        <w:rPr>
          <w:lang w:val="tt-RU"/>
        </w:rPr>
      </w:pPr>
      <w:r w:rsidRPr="00196003">
        <w:rPr>
          <w:rStyle w:val="FontStyle15"/>
          <w:sz w:val="24"/>
          <w:szCs w:val="24"/>
        </w:rPr>
        <w:t xml:space="preserve">  </w:t>
      </w:r>
      <w:r w:rsidRPr="00196003">
        <w:t xml:space="preserve">    Открытые уроки учителей по линии ШМО, РМО, носили различные нестандартные формы, проведены были на должном уровне и отвечали поставленным целям. Школа молодого учителя была организована в форме наставничества, взаимопосещения уроков, проведения практикумов для молодых учителей, организации консультаций по совершенствованию урока в условиях средней школы. </w:t>
      </w:r>
    </w:p>
    <w:p w:rsidR="001203FA" w:rsidRPr="00196003" w:rsidRDefault="001203FA" w:rsidP="00196003">
      <w:pPr>
        <w:autoSpaceDE w:val="0"/>
        <w:autoSpaceDN w:val="0"/>
        <w:adjustRightInd w:val="0"/>
        <w:jc w:val="both"/>
      </w:pPr>
      <w:r w:rsidRPr="00196003">
        <w:rPr>
          <w:bCs/>
          <w:lang w:eastAsia="en-US"/>
        </w:rPr>
        <w:t xml:space="preserve">    Администрацией школы были  посещены  уроки в рабочем порядке по плану внутришкольного контроля.</w:t>
      </w:r>
      <w:r w:rsidRPr="00196003">
        <w:t xml:space="preserve"> </w:t>
      </w:r>
    </w:p>
    <w:p w:rsidR="001203FA" w:rsidRPr="00196003" w:rsidRDefault="001203FA" w:rsidP="00196003">
      <w:pPr>
        <w:autoSpaceDE w:val="0"/>
        <w:autoSpaceDN w:val="0"/>
        <w:adjustRightInd w:val="0"/>
        <w:jc w:val="both"/>
        <w:rPr>
          <w:bCs/>
          <w:lang w:eastAsia="en-US"/>
        </w:rPr>
      </w:pPr>
      <w:r w:rsidRPr="00196003">
        <w:rPr>
          <w:bCs/>
          <w:lang w:eastAsia="en-US"/>
        </w:rPr>
        <w:t>Основные цели посещения и контроля уроков:</w:t>
      </w:r>
    </w:p>
    <w:p w:rsidR="001203FA" w:rsidRPr="00196003" w:rsidRDefault="001203FA" w:rsidP="00196003">
      <w:pPr>
        <w:autoSpaceDE w:val="0"/>
        <w:autoSpaceDN w:val="0"/>
        <w:adjustRightInd w:val="0"/>
        <w:jc w:val="both"/>
        <w:rPr>
          <w:bCs/>
          <w:lang w:eastAsia="en-US"/>
        </w:rPr>
      </w:pPr>
      <w:r w:rsidRPr="00196003">
        <w:rPr>
          <w:bCs/>
          <w:lang w:eastAsia="en-US"/>
        </w:rPr>
        <w:t>1. Владение программным материалом и методикой обучения различных категорий учащихся.</w:t>
      </w:r>
    </w:p>
    <w:p w:rsidR="001203FA" w:rsidRPr="00196003" w:rsidRDefault="001203FA" w:rsidP="00196003">
      <w:pPr>
        <w:autoSpaceDE w:val="0"/>
        <w:autoSpaceDN w:val="0"/>
        <w:adjustRightInd w:val="0"/>
        <w:jc w:val="both"/>
        <w:rPr>
          <w:bCs/>
          <w:lang w:eastAsia="en-US"/>
        </w:rPr>
      </w:pPr>
      <w:r w:rsidRPr="00196003">
        <w:rPr>
          <w:bCs/>
          <w:lang w:eastAsia="en-US"/>
        </w:rPr>
        <w:t>2. Анализ эффективности методических приёмов, формирующих прочность знаний учащихся.</w:t>
      </w:r>
    </w:p>
    <w:p w:rsidR="001203FA" w:rsidRPr="00196003" w:rsidRDefault="001203FA" w:rsidP="00196003">
      <w:pPr>
        <w:autoSpaceDE w:val="0"/>
        <w:autoSpaceDN w:val="0"/>
        <w:adjustRightInd w:val="0"/>
        <w:jc w:val="both"/>
        <w:rPr>
          <w:bCs/>
          <w:lang w:eastAsia="en-US"/>
        </w:rPr>
      </w:pPr>
      <w:r w:rsidRPr="00196003">
        <w:rPr>
          <w:bCs/>
          <w:lang w:eastAsia="en-US"/>
        </w:rPr>
        <w:t>3. Определение результативности организации методов и приёмов контроля за усвоением знаний учащихся.</w:t>
      </w:r>
    </w:p>
    <w:p w:rsidR="001203FA" w:rsidRPr="00196003" w:rsidRDefault="001203FA" w:rsidP="00196003">
      <w:pPr>
        <w:autoSpaceDE w:val="0"/>
        <w:autoSpaceDN w:val="0"/>
        <w:adjustRightInd w:val="0"/>
        <w:jc w:val="both"/>
        <w:rPr>
          <w:bCs/>
          <w:lang w:eastAsia="en-US"/>
        </w:rPr>
      </w:pPr>
      <w:r w:rsidRPr="00196003">
        <w:rPr>
          <w:bCs/>
          <w:lang w:eastAsia="en-US"/>
        </w:rPr>
        <w:t>4. Классно-обобщающий контроль.</w:t>
      </w:r>
    </w:p>
    <w:p w:rsidR="001203FA" w:rsidRPr="00196003" w:rsidRDefault="001203FA" w:rsidP="00196003">
      <w:pPr>
        <w:autoSpaceDE w:val="0"/>
        <w:autoSpaceDN w:val="0"/>
        <w:adjustRightInd w:val="0"/>
        <w:jc w:val="both"/>
        <w:rPr>
          <w:bCs/>
          <w:lang w:eastAsia="en-US"/>
        </w:rPr>
      </w:pPr>
      <w:r w:rsidRPr="00196003">
        <w:rPr>
          <w:bCs/>
          <w:lang w:eastAsia="en-US"/>
        </w:rPr>
        <w:t>5. Преемственность.</w:t>
      </w:r>
    </w:p>
    <w:p w:rsidR="001203FA" w:rsidRPr="00196003" w:rsidRDefault="001203FA" w:rsidP="00196003">
      <w:pPr>
        <w:autoSpaceDE w:val="0"/>
        <w:autoSpaceDN w:val="0"/>
        <w:adjustRightInd w:val="0"/>
        <w:jc w:val="both"/>
        <w:rPr>
          <w:bCs/>
          <w:lang w:eastAsia="en-US"/>
        </w:rPr>
      </w:pPr>
      <w:r w:rsidRPr="00196003">
        <w:rPr>
          <w:bCs/>
          <w:lang w:eastAsia="en-US"/>
        </w:rPr>
        <w:t>6. Аттестация педагогических работников.</w:t>
      </w:r>
    </w:p>
    <w:p w:rsidR="001203FA" w:rsidRPr="00196003" w:rsidRDefault="001203FA" w:rsidP="00196003">
      <w:pPr>
        <w:autoSpaceDE w:val="0"/>
        <w:autoSpaceDN w:val="0"/>
        <w:adjustRightInd w:val="0"/>
        <w:jc w:val="both"/>
        <w:rPr>
          <w:bCs/>
          <w:lang w:eastAsia="en-US"/>
        </w:rPr>
      </w:pPr>
      <w:r w:rsidRPr="00196003">
        <w:rPr>
          <w:bCs/>
          <w:lang w:eastAsia="en-US"/>
        </w:rPr>
        <w:t>7. Использование новых технологий.</w:t>
      </w:r>
    </w:p>
    <w:p w:rsidR="001203FA" w:rsidRPr="00196003" w:rsidRDefault="001203FA" w:rsidP="00196003">
      <w:pPr>
        <w:autoSpaceDE w:val="0"/>
        <w:autoSpaceDN w:val="0"/>
        <w:adjustRightInd w:val="0"/>
        <w:jc w:val="both"/>
        <w:rPr>
          <w:rStyle w:val="FontStyle15"/>
          <w:bCs/>
          <w:sz w:val="24"/>
          <w:szCs w:val="24"/>
          <w:lang w:eastAsia="en-US"/>
        </w:rPr>
      </w:pPr>
      <w:r w:rsidRPr="00196003">
        <w:rPr>
          <w:bCs/>
          <w:lang w:eastAsia="en-US"/>
        </w:rPr>
        <w:t>8. Подготовка к итоговой аттестации учащихся.</w:t>
      </w:r>
    </w:p>
    <w:p w:rsidR="009260B4" w:rsidRPr="00A93DEF" w:rsidRDefault="001203FA" w:rsidP="009260B4">
      <w:pPr>
        <w:suppressAutoHyphens/>
        <w:ind w:firstLine="539"/>
        <w:jc w:val="both"/>
        <w:rPr>
          <w:sz w:val="26"/>
          <w:szCs w:val="26"/>
          <w:lang w:eastAsia="ar-SA"/>
        </w:rPr>
      </w:pPr>
      <w:r w:rsidRPr="00196003">
        <w:lastRenderedPageBreak/>
        <w:t xml:space="preserve">      </w:t>
      </w:r>
      <w:r w:rsidR="009260B4" w:rsidRPr="00A93DEF">
        <w:rPr>
          <w:b/>
          <w:color w:val="000000"/>
          <w:sz w:val="26"/>
          <w:szCs w:val="26"/>
          <w:lang w:eastAsia="ar-SA"/>
        </w:rPr>
        <w:t xml:space="preserve">Вывод: </w:t>
      </w:r>
      <w:r w:rsidR="009260B4" w:rsidRPr="00A93DEF">
        <w:rPr>
          <w:sz w:val="26"/>
          <w:szCs w:val="26"/>
          <w:lang w:eastAsia="ar-SA"/>
        </w:rPr>
        <w:t>Вся деятельность методического совета способствовала росту педагогического мастерства учителя, повышению качества образовательного процесса. С</w:t>
      </w:r>
      <w:r w:rsidR="009260B4" w:rsidRPr="00A93DEF">
        <w:rPr>
          <w:color w:val="000000"/>
          <w:sz w:val="26"/>
          <w:szCs w:val="26"/>
          <w:lang w:eastAsia="ar-SA"/>
        </w:rPr>
        <w:t xml:space="preserve">ледует отметить разнообразные формы проведения МС, важность рассматриваемых вопросов, включение в работу МС творчески работающих педагогов, а также молодых специалистов. </w:t>
      </w:r>
      <w:r w:rsidR="009260B4" w:rsidRPr="00A93DEF">
        <w:rPr>
          <w:sz w:val="26"/>
          <w:szCs w:val="26"/>
          <w:lang w:eastAsia="ar-SA"/>
        </w:rPr>
        <w:t xml:space="preserve">План работы методического совета </w:t>
      </w:r>
      <w:r w:rsidR="009260B4">
        <w:rPr>
          <w:sz w:val="26"/>
          <w:szCs w:val="26"/>
          <w:lang w:eastAsia="ar-SA"/>
        </w:rPr>
        <w:t>за</w:t>
      </w:r>
      <w:r w:rsidR="009260B4" w:rsidRPr="00A93DEF">
        <w:rPr>
          <w:sz w:val="26"/>
          <w:szCs w:val="26"/>
          <w:lang w:eastAsia="ar-SA"/>
        </w:rPr>
        <w:t xml:space="preserve"> 2016-2017</w:t>
      </w:r>
      <w:r w:rsidR="009260B4">
        <w:rPr>
          <w:sz w:val="26"/>
          <w:szCs w:val="26"/>
          <w:lang w:eastAsia="ar-SA"/>
        </w:rPr>
        <w:t xml:space="preserve"> учебный</w:t>
      </w:r>
      <w:r w:rsidR="009260B4" w:rsidRPr="00A93DEF">
        <w:rPr>
          <w:sz w:val="26"/>
          <w:szCs w:val="26"/>
          <w:lang w:eastAsia="ar-SA"/>
        </w:rPr>
        <w:t xml:space="preserve"> год выполнен.</w:t>
      </w:r>
    </w:p>
    <w:p w:rsidR="009260B4" w:rsidRPr="00A93DEF" w:rsidRDefault="009260B4" w:rsidP="009260B4">
      <w:pPr>
        <w:suppressAutoHyphens/>
        <w:ind w:firstLine="360"/>
        <w:jc w:val="both"/>
        <w:rPr>
          <w:b/>
          <w:bCs/>
          <w:sz w:val="26"/>
          <w:szCs w:val="26"/>
          <w:lang w:eastAsia="ar-SA"/>
        </w:rPr>
      </w:pPr>
      <w:r w:rsidRPr="00A93DEF">
        <w:rPr>
          <w:b/>
          <w:bCs/>
          <w:sz w:val="26"/>
          <w:szCs w:val="26"/>
          <w:lang w:eastAsia="ar-SA"/>
        </w:rPr>
        <w:t>Рекомендации:</w:t>
      </w:r>
    </w:p>
    <w:p w:rsidR="001203FA" w:rsidRPr="009260B4" w:rsidRDefault="009260B4" w:rsidP="00196003">
      <w:pPr>
        <w:numPr>
          <w:ilvl w:val="0"/>
          <w:numId w:val="37"/>
        </w:numPr>
        <w:suppressAutoHyphens/>
        <w:jc w:val="both"/>
        <w:rPr>
          <w:sz w:val="26"/>
          <w:szCs w:val="26"/>
          <w:lang w:eastAsia="ar-SA"/>
        </w:rPr>
      </w:pPr>
      <w:r w:rsidRPr="00A93DEF">
        <w:rPr>
          <w:sz w:val="26"/>
          <w:szCs w:val="26"/>
          <w:lang w:eastAsia="ar-SA"/>
        </w:rPr>
        <w:t>Продолжить осуществлять координацию действий методических объединений и творческих групп по различным инновационным направлениям через работу методического совета.</w:t>
      </w:r>
    </w:p>
    <w:p w:rsidR="001203FA" w:rsidRPr="00196003" w:rsidRDefault="001203FA" w:rsidP="00196003">
      <w:pPr>
        <w:tabs>
          <w:tab w:val="left" w:pos="-284"/>
        </w:tabs>
        <w:jc w:val="both"/>
      </w:pPr>
      <w:r w:rsidRPr="00196003">
        <w:rPr>
          <w:lang w:val="tt-RU"/>
        </w:rPr>
        <w:t xml:space="preserve">Федеральный закон РФ «Об образовании в Российской Федерации» №273-ФЗ </w:t>
      </w:r>
      <w:r w:rsidRPr="00196003">
        <w:t xml:space="preserve"> в части реализации прав детей на образование выполнялся. Все дети школьного возраста были охвачены бесплатным образованием и бесплатным </w:t>
      </w:r>
      <w:r w:rsidRPr="00E3312E">
        <w:rPr>
          <w:color w:val="FF0000"/>
        </w:rPr>
        <w:t xml:space="preserve">питанием. Решением родительского собрания для калорийного питания детей от родителей собирался </w:t>
      </w:r>
      <w:r w:rsidR="00722CCE" w:rsidRPr="00E3312E">
        <w:rPr>
          <w:color w:val="FF0000"/>
        </w:rPr>
        <w:t>с сентября 9 руб, с февраля</w:t>
      </w:r>
      <w:r w:rsidRPr="00E3312E">
        <w:rPr>
          <w:color w:val="FF0000"/>
        </w:rPr>
        <w:t xml:space="preserve"> </w:t>
      </w:r>
      <w:r w:rsidR="00722CCE" w:rsidRPr="00E3312E">
        <w:rPr>
          <w:color w:val="FF0000"/>
        </w:rPr>
        <w:t xml:space="preserve">двухразовое питание- </w:t>
      </w:r>
      <w:r w:rsidRPr="00E3312E">
        <w:rPr>
          <w:color w:val="FF0000"/>
        </w:rPr>
        <w:t xml:space="preserve">по </w:t>
      </w:r>
      <w:r w:rsidR="00722CCE" w:rsidRPr="00E3312E">
        <w:rPr>
          <w:color w:val="FF0000"/>
          <w:lang w:val="tt-RU"/>
        </w:rPr>
        <w:t>30</w:t>
      </w:r>
      <w:r w:rsidR="00A126BD" w:rsidRPr="00E3312E">
        <w:rPr>
          <w:color w:val="FF0000"/>
        </w:rPr>
        <w:t xml:space="preserve"> рублей (</w:t>
      </w:r>
      <w:r w:rsidR="00722CCE" w:rsidRPr="00E3312E">
        <w:rPr>
          <w:color w:val="FF0000"/>
        </w:rPr>
        <w:t>690</w:t>
      </w:r>
      <w:r w:rsidR="00145DDB" w:rsidRPr="00E3312E">
        <w:rPr>
          <w:color w:val="FF0000"/>
        </w:rPr>
        <w:t>р.</w:t>
      </w:r>
      <w:r w:rsidRPr="00E3312E">
        <w:rPr>
          <w:color w:val="FF0000"/>
        </w:rPr>
        <w:t>-доплачивалось государством</w:t>
      </w:r>
      <w:r w:rsidR="00722CCE" w:rsidRPr="00E3312E">
        <w:rPr>
          <w:color w:val="FF0000"/>
        </w:rPr>
        <w:t xml:space="preserve"> 9 руб )</w:t>
      </w:r>
      <w:r w:rsidRPr="00E3312E">
        <w:rPr>
          <w:color w:val="FF0000"/>
        </w:rPr>
        <w:t xml:space="preserve"> в день на каждого учащегося.</w:t>
      </w:r>
      <w:r w:rsidRPr="00196003">
        <w:t xml:space="preserve"> </w:t>
      </w:r>
    </w:p>
    <w:p w:rsidR="001203FA" w:rsidRPr="00654759" w:rsidRDefault="001203FA" w:rsidP="00196003">
      <w:pPr>
        <w:tabs>
          <w:tab w:val="left" w:pos="-284"/>
        </w:tabs>
        <w:jc w:val="both"/>
        <w:rPr>
          <w:lang w:val="tt-RU"/>
        </w:rPr>
      </w:pPr>
      <w:r w:rsidRPr="00196003">
        <w:t xml:space="preserve">     </w:t>
      </w:r>
      <w:r w:rsidRPr="00654759">
        <w:t>В 9-классе велась предпрофильная подготовка. Элек</w:t>
      </w:r>
      <w:r w:rsidRPr="00654759">
        <w:rPr>
          <w:lang w:val="tt-RU"/>
        </w:rPr>
        <w:t xml:space="preserve">тивные </w:t>
      </w:r>
      <w:r w:rsidRPr="00654759">
        <w:t>курсы:</w:t>
      </w:r>
    </w:p>
    <w:p w:rsidR="00654759" w:rsidRPr="00654759" w:rsidRDefault="00654759" w:rsidP="00654759">
      <w:pPr>
        <w:shd w:val="clear" w:color="auto" w:fill="FFFFFF"/>
        <w:jc w:val="both"/>
      </w:pPr>
      <w:r w:rsidRPr="00654759">
        <w:t>1 час -на курс «Комплексный анализ текста», 1 час – на курс «Тайны квадратных уравнений».</w:t>
      </w:r>
    </w:p>
    <w:p w:rsidR="00654759" w:rsidRPr="00654759" w:rsidRDefault="00654759" w:rsidP="00654759">
      <w:pPr>
        <w:shd w:val="clear" w:color="auto" w:fill="FFFFFF"/>
        <w:suppressAutoHyphens/>
        <w:autoSpaceDE w:val="0"/>
        <w:ind w:firstLine="540"/>
        <w:jc w:val="both"/>
        <w:rPr>
          <w:lang w:eastAsia="ar-SA"/>
        </w:rPr>
      </w:pPr>
      <w:r w:rsidRPr="00654759">
        <w:rPr>
          <w:lang w:eastAsia="ar-SA"/>
        </w:rPr>
        <w:t xml:space="preserve">В учебный план 10,11 классов включены обязательные общеобразовательные предметы на базовом уровне, элективные учебные предметы за счет часов компонента образовательного учреждения. </w:t>
      </w:r>
    </w:p>
    <w:p w:rsidR="00654759" w:rsidRPr="00654759" w:rsidRDefault="00654759" w:rsidP="00654759">
      <w:r w:rsidRPr="00654759">
        <w:t xml:space="preserve">Из компонента образовательного учреждения на организацию образовательной деятельности в 10 классе выделено 8 часов: </w:t>
      </w:r>
    </w:p>
    <w:p w:rsidR="00654759" w:rsidRPr="00654759" w:rsidRDefault="00654759" w:rsidP="00654759">
      <w:r w:rsidRPr="00654759">
        <w:t>- 2 часа переданы на изучение предмета «Русский язык»(1урок+1 электив), 1час на изучение предмета «История» (1 урок), 2часа на предмет «Математика» (1 урок+1 электив),1час-«Обществознание» (1 электив), 2 часа на изучение предмета «Технология» (2 электива).</w:t>
      </w:r>
    </w:p>
    <w:p w:rsidR="00654759" w:rsidRPr="00654759" w:rsidRDefault="00654759" w:rsidP="00654759">
      <w:r w:rsidRPr="00654759">
        <w:t xml:space="preserve">Из компонента образовательного учреждения на организацию образовательной деятельности в 11 классе выделено 8 часов: </w:t>
      </w:r>
    </w:p>
    <w:p w:rsidR="00654759" w:rsidRPr="00654759" w:rsidRDefault="00654759" w:rsidP="00654759">
      <w:r w:rsidRPr="00654759">
        <w:t xml:space="preserve"> - 2 часа переданы на изучение предмета «Русский язык»(1урок+1 электив), 1час на предмет «Татарский язык»(1 урок), 1час на предмет «Математика»(1 урок), 1час на изучение предмета «Физика»(1 электив),1час - «Химия»(1 электив), 1час- «Биология» (1 электив), 1час- «Технология»(1 электив). </w:t>
      </w:r>
    </w:p>
    <w:p w:rsidR="001203FA" w:rsidRPr="00654759" w:rsidRDefault="001203FA" w:rsidP="00196003">
      <w:pPr>
        <w:jc w:val="both"/>
        <w:rPr>
          <w:lang w:val="tt-RU"/>
        </w:rPr>
      </w:pPr>
      <w:r w:rsidRPr="00654759">
        <w:t xml:space="preserve">   Учебные программы по всем предметам во всех классах выполнена на 100%. </w:t>
      </w:r>
    </w:p>
    <w:p w:rsidR="001203FA" w:rsidRPr="00654759" w:rsidRDefault="001203FA" w:rsidP="00196003">
      <w:pPr>
        <w:jc w:val="both"/>
      </w:pPr>
      <w:r w:rsidRPr="00654759">
        <w:rPr>
          <w:lang w:val="tt-RU"/>
        </w:rPr>
        <w:t xml:space="preserve">    В</w:t>
      </w:r>
      <w:r w:rsidR="00FA4CB4" w:rsidRPr="00654759">
        <w:t xml:space="preserve"> школе обучало</w:t>
      </w:r>
      <w:r w:rsidRPr="00654759">
        <w:t xml:space="preserve">сь </w:t>
      </w:r>
      <w:r w:rsidR="00FA4CB4" w:rsidRPr="00654759">
        <w:t>62</w:t>
      </w:r>
      <w:r w:rsidRPr="00654759">
        <w:t xml:space="preserve"> </w:t>
      </w:r>
      <w:r w:rsidR="00BB4CC5" w:rsidRPr="00654759">
        <w:t>учащ</w:t>
      </w:r>
      <w:r w:rsidRPr="00654759">
        <w:t>ихся, из них аттестовались -</w:t>
      </w:r>
      <w:r w:rsidR="00FA4CB4" w:rsidRPr="00654759">
        <w:t>56</w:t>
      </w:r>
      <w:r w:rsidRPr="00654759">
        <w:t xml:space="preserve">. Успеваемость по итогам учебного года составляет 100 %. На «4» и «5» учебный год окончили </w:t>
      </w:r>
      <w:r w:rsidR="00FA4CB4" w:rsidRPr="00654759">
        <w:rPr>
          <w:lang w:val="tt-RU"/>
        </w:rPr>
        <w:t>23</w:t>
      </w:r>
      <w:r w:rsidRPr="00654759">
        <w:rPr>
          <w:lang w:val="tt-RU"/>
        </w:rPr>
        <w:t>(</w:t>
      </w:r>
      <w:r w:rsidR="00FA4CB4" w:rsidRPr="00654759">
        <w:rPr>
          <w:lang w:val="tt-RU"/>
        </w:rPr>
        <w:t>41</w:t>
      </w:r>
      <w:r w:rsidRPr="00654759">
        <w:rPr>
          <w:lang w:val="tt-RU"/>
        </w:rPr>
        <w:t>%)</w:t>
      </w:r>
      <w:r w:rsidRPr="00654759">
        <w:t xml:space="preserve"> </w:t>
      </w:r>
      <w:r w:rsidR="00BB4CC5" w:rsidRPr="00654759">
        <w:t>учащ</w:t>
      </w:r>
      <w:r w:rsidRPr="00654759">
        <w:t>ихся</w:t>
      </w:r>
      <w:r w:rsidRPr="00654759">
        <w:rPr>
          <w:lang w:val="tt-RU"/>
        </w:rPr>
        <w:t>. Отличников-</w:t>
      </w:r>
      <w:r w:rsidR="00FA4CB4" w:rsidRPr="00654759">
        <w:rPr>
          <w:lang w:val="tt-RU"/>
        </w:rPr>
        <w:t>3</w:t>
      </w:r>
      <w:r w:rsidRPr="00654759">
        <w:rPr>
          <w:lang w:val="tt-RU"/>
        </w:rPr>
        <w:t>(</w:t>
      </w:r>
      <w:r w:rsidR="00FA4CB4" w:rsidRPr="00654759">
        <w:rPr>
          <w:lang w:val="tt-RU"/>
        </w:rPr>
        <w:t>5%)- со 2</w:t>
      </w:r>
      <w:r w:rsidRPr="00654759">
        <w:rPr>
          <w:lang w:val="tt-RU"/>
        </w:rPr>
        <w:t xml:space="preserve"> класса</w:t>
      </w:r>
      <w:r w:rsidR="00FA4CB4" w:rsidRPr="00654759">
        <w:rPr>
          <w:lang w:val="tt-RU"/>
        </w:rPr>
        <w:t>- Насырова Камилла, Бобоерова Сабрина, с 5 класса-</w:t>
      </w:r>
      <w:r w:rsidRPr="00654759">
        <w:rPr>
          <w:lang w:val="tt-RU"/>
        </w:rPr>
        <w:t xml:space="preserve"> Хабибуллина Разиля</w:t>
      </w:r>
      <w:r w:rsidRPr="00654759">
        <w:t xml:space="preserve">. </w:t>
      </w:r>
    </w:p>
    <w:p w:rsidR="00654759" w:rsidRDefault="00654759" w:rsidP="00654759">
      <w:pPr>
        <w:rPr>
          <w:lang w:val="tt-RU"/>
        </w:rPr>
      </w:pPr>
      <w:r>
        <w:t xml:space="preserve">      </w:t>
      </w:r>
      <w:r>
        <w:rPr>
          <w:b/>
        </w:rPr>
        <w:t>Интенсивно велась работа  по подготовке выпускников к ЕГЭ и ОГЭи ЕРТ.</w:t>
      </w:r>
      <w:r>
        <w:rPr>
          <w:lang w:val="tt-RU"/>
        </w:rPr>
        <w:t xml:space="preserve"> Все 8</w:t>
      </w:r>
      <w:r>
        <w:t xml:space="preserve"> выпускников 9 класса </w:t>
      </w:r>
      <w:r>
        <w:rPr>
          <w:lang w:val="tt-RU"/>
        </w:rPr>
        <w:t>успешно сдали ЕРТ и ОГЭ. Средняя о</w:t>
      </w:r>
      <w:r>
        <w:t>ц</w:t>
      </w:r>
      <w:r>
        <w:rPr>
          <w:lang w:val="tt-RU"/>
        </w:rPr>
        <w:t>енка ЕРТ – 4,75(средний % выполнения 89%),  ОГЭ: по Русскому языку -4,38 (средний балл- 34), по Математике -4,25 (средний балл-20), по Химии- 4,5 (средний балл- 27), по Обществознанию- 3,8(средний балл- 28 балл), по Биологии- 4(средний балл-30).</w:t>
      </w:r>
    </w:p>
    <w:p w:rsidR="00654759" w:rsidRDefault="00654759" w:rsidP="00654759">
      <w:r>
        <w:rPr>
          <w:lang w:val="tt-RU"/>
        </w:rPr>
        <w:t xml:space="preserve">  Все </w:t>
      </w:r>
      <w:r>
        <w:t>получили аттестаты «Об основном общем образовании»</w:t>
      </w:r>
      <w:r>
        <w:rPr>
          <w:lang w:val="tt-RU"/>
        </w:rPr>
        <w:t>.</w:t>
      </w:r>
    </w:p>
    <w:p w:rsidR="00654759" w:rsidRDefault="00654759" w:rsidP="00654759">
      <w:r>
        <w:rPr>
          <w:lang w:val="tt-RU"/>
        </w:rPr>
        <w:t xml:space="preserve">        Выпускники </w:t>
      </w:r>
      <w:r>
        <w:t>11 класса успешно написали итоговое сочинение и сдали ЕГЭ. Средн</w:t>
      </w:r>
      <w:r>
        <w:rPr>
          <w:lang w:val="tt-RU"/>
        </w:rPr>
        <w:t>ий балл</w:t>
      </w:r>
      <w:r>
        <w:t xml:space="preserve"> ЕГЭ: по Русскому языку- </w:t>
      </w:r>
      <w:r>
        <w:rPr>
          <w:lang w:val="tt-RU"/>
        </w:rPr>
        <w:t>74,</w:t>
      </w:r>
      <w:r>
        <w:t xml:space="preserve"> по Математике (базовый уровень) – 5, (профильный уровень)- 70</w:t>
      </w:r>
      <w:r>
        <w:rPr>
          <w:lang w:val="tt-RU"/>
        </w:rPr>
        <w:t>,</w:t>
      </w:r>
      <w:r>
        <w:t xml:space="preserve"> по Обществознанию – 60, по Биологии-      по Химии- </w:t>
      </w:r>
    </w:p>
    <w:p w:rsidR="00654759" w:rsidRDefault="00654759" w:rsidP="00654759">
      <w:r>
        <w:t xml:space="preserve">   Анализ знаний, умений, навыков по итогам года  дает следующую тенденцию:     </w:t>
      </w: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33"/>
        <w:gridCol w:w="1243"/>
        <w:gridCol w:w="1243"/>
        <w:gridCol w:w="1243"/>
        <w:gridCol w:w="1243"/>
        <w:gridCol w:w="1243"/>
      </w:tblGrid>
      <w:tr w:rsidR="00654759" w:rsidTr="00654759">
        <w:trPr>
          <w:trHeight w:val="311"/>
        </w:trPr>
        <w:tc>
          <w:tcPr>
            <w:tcW w:w="0" w:type="auto"/>
            <w:tcBorders>
              <w:top w:val="single" w:sz="4" w:space="0" w:color="auto"/>
              <w:left w:val="single" w:sz="4" w:space="0" w:color="auto"/>
              <w:bottom w:val="single" w:sz="4" w:space="0" w:color="auto"/>
              <w:right w:val="single" w:sz="4" w:space="0" w:color="auto"/>
            </w:tcBorders>
            <w:hideMark/>
          </w:tcPr>
          <w:p w:rsidR="00654759" w:rsidRDefault="00654759">
            <w:pPr>
              <w:spacing w:line="276" w:lineRule="auto"/>
              <w:rPr>
                <w:lang w:eastAsia="en-US"/>
              </w:rPr>
            </w:pPr>
            <w:r>
              <w:rPr>
                <w:lang w:eastAsia="en-US"/>
              </w:rPr>
              <w:t xml:space="preserve">    Учебные годы</w:t>
            </w:r>
          </w:p>
        </w:tc>
        <w:tc>
          <w:tcPr>
            <w:tcW w:w="0" w:type="auto"/>
            <w:tcBorders>
              <w:top w:val="single" w:sz="4" w:space="0" w:color="auto"/>
              <w:left w:val="single" w:sz="4" w:space="0" w:color="auto"/>
              <w:bottom w:val="single" w:sz="4" w:space="0" w:color="auto"/>
              <w:right w:val="single" w:sz="4" w:space="0" w:color="auto"/>
            </w:tcBorders>
            <w:hideMark/>
          </w:tcPr>
          <w:p w:rsidR="00654759" w:rsidRDefault="00654759">
            <w:pPr>
              <w:spacing w:line="276" w:lineRule="auto"/>
              <w:rPr>
                <w:lang w:eastAsia="en-US"/>
              </w:rPr>
            </w:pPr>
            <w:r>
              <w:rPr>
                <w:lang w:eastAsia="en-US"/>
              </w:rPr>
              <w:t>2012/2013</w:t>
            </w:r>
          </w:p>
        </w:tc>
        <w:tc>
          <w:tcPr>
            <w:tcW w:w="0" w:type="auto"/>
            <w:tcBorders>
              <w:top w:val="single" w:sz="4" w:space="0" w:color="auto"/>
              <w:left w:val="single" w:sz="4" w:space="0" w:color="auto"/>
              <w:bottom w:val="single" w:sz="4" w:space="0" w:color="auto"/>
              <w:right w:val="single" w:sz="4" w:space="0" w:color="auto"/>
            </w:tcBorders>
            <w:hideMark/>
          </w:tcPr>
          <w:p w:rsidR="00654759" w:rsidRDefault="00654759">
            <w:pPr>
              <w:spacing w:line="276" w:lineRule="auto"/>
              <w:rPr>
                <w:lang w:eastAsia="en-US"/>
              </w:rPr>
            </w:pPr>
            <w:r>
              <w:rPr>
                <w:lang w:eastAsia="en-US"/>
              </w:rPr>
              <w:t>2013/2014</w:t>
            </w:r>
          </w:p>
        </w:tc>
        <w:tc>
          <w:tcPr>
            <w:tcW w:w="0" w:type="auto"/>
            <w:tcBorders>
              <w:top w:val="single" w:sz="4" w:space="0" w:color="auto"/>
              <w:left w:val="single" w:sz="4" w:space="0" w:color="auto"/>
              <w:bottom w:val="single" w:sz="4" w:space="0" w:color="auto"/>
              <w:right w:val="single" w:sz="4" w:space="0" w:color="auto"/>
            </w:tcBorders>
            <w:hideMark/>
          </w:tcPr>
          <w:p w:rsidR="00654759" w:rsidRDefault="00654759">
            <w:pPr>
              <w:spacing w:line="276" w:lineRule="auto"/>
              <w:rPr>
                <w:lang w:eastAsia="en-US"/>
              </w:rPr>
            </w:pPr>
            <w:r>
              <w:rPr>
                <w:lang w:eastAsia="en-US"/>
              </w:rPr>
              <w:t>2014/2015</w:t>
            </w:r>
          </w:p>
        </w:tc>
        <w:tc>
          <w:tcPr>
            <w:tcW w:w="0" w:type="auto"/>
            <w:tcBorders>
              <w:top w:val="single" w:sz="4" w:space="0" w:color="auto"/>
              <w:left w:val="single" w:sz="4" w:space="0" w:color="auto"/>
              <w:bottom w:val="single" w:sz="4" w:space="0" w:color="auto"/>
              <w:right w:val="single" w:sz="4" w:space="0" w:color="auto"/>
            </w:tcBorders>
            <w:hideMark/>
          </w:tcPr>
          <w:p w:rsidR="00654759" w:rsidRDefault="00654759">
            <w:pPr>
              <w:spacing w:line="276" w:lineRule="auto"/>
              <w:rPr>
                <w:lang w:eastAsia="en-US"/>
              </w:rPr>
            </w:pPr>
            <w:r>
              <w:rPr>
                <w:lang w:eastAsia="en-US"/>
              </w:rPr>
              <w:t>2015/2016</w:t>
            </w:r>
          </w:p>
        </w:tc>
        <w:tc>
          <w:tcPr>
            <w:tcW w:w="0" w:type="auto"/>
            <w:tcBorders>
              <w:top w:val="single" w:sz="4" w:space="0" w:color="auto"/>
              <w:left w:val="single" w:sz="4" w:space="0" w:color="auto"/>
              <w:bottom w:val="single" w:sz="4" w:space="0" w:color="auto"/>
              <w:right w:val="single" w:sz="4" w:space="0" w:color="auto"/>
            </w:tcBorders>
            <w:hideMark/>
          </w:tcPr>
          <w:p w:rsidR="00654759" w:rsidRDefault="00654759">
            <w:pPr>
              <w:spacing w:line="276" w:lineRule="auto"/>
              <w:rPr>
                <w:lang w:eastAsia="en-US"/>
              </w:rPr>
            </w:pPr>
            <w:r>
              <w:rPr>
                <w:lang w:eastAsia="en-US"/>
              </w:rPr>
              <w:t>2016/2017</w:t>
            </w:r>
          </w:p>
        </w:tc>
      </w:tr>
      <w:tr w:rsidR="00654759" w:rsidTr="00654759">
        <w:trPr>
          <w:trHeight w:val="305"/>
        </w:trPr>
        <w:tc>
          <w:tcPr>
            <w:tcW w:w="0" w:type="auto"/>
            <w:tcBorders>
              <w:top w:val="single" w:sz="4" w:space="0" w:color="auto"/>
              <w:left w:val="single" w:sz="4" w:space="0" w:color="auto"/>
              <w:bottom w:val="single" w:sz="4" w:space="0" w:color="auto"/>
              <w:right w:val="single" w:sz="4" w:space="0" w:color="auto"/>
            </w:tcBorders>
            <w:hideMark/>
          </w:tcPr>
          <w:p w:rsidR="00654759" w:rsidRDefault="00654759">
            <w:pPr>
              <w:spacing w:line="276" w:lineRule="auto"/>
              <w:rPr>
                <w:lang w:eastAsia="en-US"/>
              </w:rPr>
            </w:pPr>
            <w:r>
              <w:rPr>
                <w:lang w:eastAsia="en-US"/>
              </w:rPr>
              <w:t xml:space="preserve">Успеваемость  </w:t>
            </w:r>
          </w:p>
        </w:tc>
        <w:tc>
          <w:tcPr>
            <w:tcW w:w="0" w:type="auto"/>
            <w:tcBorders>
              <w:top w:val="single" w:sz="4" w:space="0" w:color="auto"/>
              <w:left w:val="single" w:sz="4" w:space="0" w:color="auto"/>
              <w:bottom w:val="single" w:sz="4" w:space="0" w:color="auto"/>
              <w:right w:val="single" w:sz="4" w:space="0" w:color="auto"/>
            </w:tcBorders>
            <w:hideMark/>
          </w:tcPr>
          <w:p w:rsidR="00654759" w:rsidRDefault="00654759">
            <w:pPr>
              <w:spacing w:line="276" w:lineRule="auto"/>
              <w:rPr>
                <w:lang w:eastAsia="en-US"/>
              </w:rPr>
            </w:pPr>
            <w:r>
              <w:rPr>
                <w:lang w:eastAsia="en-US"/>
              </w:rPr>
              <w:t>98%</w:t>
            </w:r>
          </w:p>
        </w:tc>
        <w:tc>
          <w:tcPr>
            <w:tcW w:w="0" w:type="auto"/>
            <w:tcBorders>
              <w:top w:val="single" w:sz="4" w:space="0" w:color="auto"/>
              <w:left w:val="single" w:sz="4" w:space="0" w:color="auto"/>
              <w:bottom w:val="single" w:sz="4" w:space="0" w:color="auto"/>
              <w:right w:val="single" w:sz="4" w:space="0" w:color="auto"/>
            </w:tcBorders>
            <w:hideMark/>
          </w:tcPr>
          <w:p w:rsidR="00654759" w:rsidRDefault="00654759">
            <w:pPr>
              <w:spacing w:line="276" w:lineRule="auto"/>
              <w:rPr>
                <w:lang w:eastAsia="en-US"/>
              </w:rPr>
            </w:pPr>
            <w:r>
              <w:rPr>
                <w:lang w:eastAsia="en-US"/>
              </w:rPr>
              <w:t>100%</w:t>
            </w:r>
          </w:p>
        </w:tc>
        <w:tc>
          <w:tcPr>
            <w:tcW w:w="0" w:type="auto"/>
            <w:tcBorders>
              <w:top w:val="single" w:sz="4" w:space="0" w:color="auto"/>
              <w:left w:val="single" w:sz="4" w:space="0" w:color="auto"/>
              <w:bottom w:val="single" w:sz="4" w:space="0" w:color="auto"/>
              <w:right w:val="single" w:sz="4" w:space="0" w:color="auto"/>
            </w:tcBorders>
            <w:hideMark/>
          </w:tcPr>
          <w:p w:rsidR="00654759" w:rsidRDefault="00654759">
            <w:pPr>
              <w:spacing w:line="276" w:lineRule="auto"/>
              <w:rPr>
                <w:lang w:eastAsia="en-US"/>
              </w:rPr>
            </w:pPr>
            <w:r>
              <w:rPr>
                <w:lang w:eastAsia="en-US"/>
              </w:rPr>
              <w:t>100%</w:t>
            </w:r>
          </w:p>
        </w:tc>
        <w:tc>
          <w:tcPr>
            <w:tcW w:w="0" w:type="auto"/>
            <w:tcBorders>
              <w:top w:val="single" w:sz="4" w:space="0" w:color="auto"/>
              <w:left w:val="single" w:sz="4" w:space="0" w:color="auto"/>
              <w:bottom w:val="single" w:sz="4" w:space="0" w:color="auto"/>
              <w:right w:val="single" w:sz="4" w:space="0" w:color="auto"/>
            </w:tcBorders>
            <w:hideMark/>
          </w:tcPr>
          <w:p w:rsidR="00654759" w:rsidRDefault="00654759">
            <w:pPr>
              <w:spacing w:line="276" w:lineRule="auto"/>
              <w:rPr>
                <w:lang w:eastAsia="en-US"/>
              </w:rPr>
            </w:pPr>
            <w:r>
              <w:rPr>
                <w:lang w:eastAsia="en-US"/>
              </w:rPr>
              <w:t>100%</w:t>
            </w:r>
          </w:p>
        </w:tc>
        <w:tc>
          <w:tcPr>
            <w:tcW w:w="0" w:type="auto"/>
            <w:tcBorders>
              <w:top w:val="single" w:sz="4" w:space="0" w:color="auto"/>
              <w:left w:val="single" w:sz="4" w:space="0" w:color="auto"/>
              <w:bottom w:val="single" w:sz="4" w:space="0" w:color="auto"/>
              <w:right w:val="single" w:sz="4" w:space="0" w:color="auto"/>
            </w:tcBorders>
            <w:hideMark/>
          </w:tcPr>
          <w:p w:rsidR="00654759" w:rsidRDefault="00654759">
            <w:pPr>
              <w:spacing w:line="276" w:lineRule="auto"/>
              <w:rPr>
                <w:lang w:eastAsia="en-US"/>
              </w:rPr>
            </w:pPr>
            <w:r>
              <w:rPr>
                <w:lang w:eastAsia="en-US"/>
              </w:rPr>
              <w:t>100%</w:t>
            </w:r>
          </w:p>
        </w:tc>
      </w:tr>
      <w:tr w:rsidR="00654759" w:rsidTr="00654759">
        <w:trPr>
          <w:trHeight w:val="386"/>
        </w:trPr>
        <w:tc>
          <w:tcPr>
            <w:tcW w:w="0" w:type="auto"/>
            <w:tcBorders>
              <w:top w:val="single" w:sz="4" w:space="0" w:color="auto"/>
              <w:left w:val="single" w:sz="4" w:space="0" w:color="auto"/>
              <w:bottom w:val="single" w:sz="4" w:space="0" w:color="auto"/>
              <w:right w:val="single" w:sz="4" w:space="0" w:color="auto"/>
            </w:tcBorders>
            <w:hideMark/>
          </w:tcPr>
          <w:p w:rsidR="00654759" w:rsidRDefault="00654759">
            <w:pPr>
              <w:spacing w:line="276" w:lineRule="auto"/>
              <w:rPr>
                <w:lang w:eastAsia="en-US"/>
              </w:rPr>
            </w:pPr>
            <w:r>
              <w:rPr>
                <w:lang w:eastAsia="en-US"/>
              </w:rPr>
              <w:t>Кач</w:t>
            </w:r>
            <w:r>
              <w:rPr>
                <w:lang w:val="tt-RU" w:eastAsia="en-US"/>
              </w:rPr>
              <w:t>-</w:t>
            </w:r>
            <w:r>
              <w:rPr>
                <w:lang w:eastAsia="en-US"/>
              </w:rPr>
              <w:t>во зна (уч</w:t>
            </w:r>
            <w:r>
              <w:rPr>
                <w:lang w:val="tt-RU" w:eastAsia="en-US"/>
              </w:rPr>
              <w:t>-</w:t>
            </w:r>
            <w:r>
              <w:rPr>
                <w:lang w:eastAsia="en-US"/>
              </w:rPr>
              <w:t>ся на «4» и «5»)</w:t>
            </w:r>
          </w:p>
        </w:tc>
        <w:tc>
          <w:tcPr>
            <w:tcW w:w="0" w:type="auto"/>
            <w:tcBorders>
              <w:top w:val="single" w:sz="4" w:space="0" w:color="auto"/>
              <w:left w:val="single" w:sz="4" w:space="0" w:color="auto"/>
              <w:bottom w:val="single" w:sz="4" w:space="0" w:color="auto"/>
              <w:right w:val="single" w:sz="4" w:space="0" w:color="auto"/>
            </w:tcBorders>
            <w:hideMark/>
          </w:tcPr>
          <w:p w:rsidR="00654759" w:rsidRDefault="00654759">
            <w:pPr>
              <w:spacing w:line="276" w:lineRule="auto"/>
              <w:rPr>
                <w:lang w:eastAsia="en-US"/>
              </w:rPr>
            </w:pPr>
            <w:r>
              <w:rPr>
                <w:lang w:eastAsia="en-US"/>
              </w:rPr>
              <w:t>50%</w:t>
            </w:r>
          </w:p>
        </w:tc>
        <w:tc>
          <w:tcPr>
            <w:tcW w:w="0" w:type="auto"/>
            <w:tcBorders>
              <w:top w:val="single" w:sz="4" w:space="0" w:color="auto"/>
              <w:left w:val="single" w:sz="4" w:space="0" w:color="auto"/>
              <w:bottom w:val="single" w:sz="4" w:space="0" w:color="auto"/>
              <w:right w:val="single" w:sz="4" w:space="0" w:color="auto"/>
            </w:tcBorders>
            <w:hideMark/>
          </w:tcPr>
          <w:p w:rsidR="00654759" w:rsidRDefault="00654759">
            <w:pPr>
              <w:spacing w:line="276" w:lineRule="auto"/>
              <w:rPr>
                <w:lang w:eastAsia="en-US"/>
              </w:rPr>
            </w:pPr>
            <w:r>
              <w:rPr>
                <w:lang w:eastAsia="en-US"/>
              </w:rPr>
              <w:t>50%</w:t>
            </w:r>
          </w:p>
        </w:tc>
        <w:tc>
          <w:tcPr>
            <w:tcW w:w="0" w:type="auto"/>
            <w:tcBorders>
              <w:top w:val="single" w:sz="4" w:space="0" w:color="auto"/>
              <w:left w:val="single" w:sz="4" w:space="0" w:color="auto"/>
              <w:bottom w:val="single" w:sz="4" w:space="0" w:color="auto"/>
              <w:right w:val="single" w:sz="4" w:space="0" w:color="auto"/>
            </w:tcBorders>
            <w:hideMark/>
          </w:tcPr>
          <w:p w:rsidR="00654759" w:rsidRDefault="00654759">
            <w:pPr>
              <w:spacing w:line="276" w:lineRule="auto"/>
              <w:rPr>
                <w:lang w:eastAsia="en-US"/>
              </w:rPr>
            </w:pPr>
            <w:r>
              <w:rPr>
                <w:lang w:eastAsia="en-US"/>
              </w:rPr>
              <w:t>41%</w:t>
            </w:r>
          </w:p>
        </w:tc>
        <w:tc>
          <w:tcPr>
            <w:tcW w:w="0" w:type="auto"/>
            <w:tcBorders>
              <w:top w:val="single" w:sz="4" w:space="0" w:color="auto"/>
              <w:left w:val="single" w:sz="4" w:space="0" w:color="auto"/>
              <w:bottom w:val="single" w:sz="4" w:space="0" w:color="auto"/>
              <w:right w:val="single" w:sz="4" w:space="0" w:color="auto"/>
            </w:tcBorders>
            <w:hideMark/>
          </w:tcPr>
          <w:p w:rsidR="00654759" w:rsidRDefault="00654759">
            <w:pPr>
              <w:spacing w:line="276" w:lineRule="auto"/>
              <w:rPr>
                <w:lang w:eastAsia="en-US"/>
              </w:rPr>
            </w:pPr>
            <w:r>
              <w:rPr>
                <w:lang w:eastAsia="en-US"/>
              </w:rPr>
              <w:t>52%</w:t>
            </w:r>
          </w:p>
        </w:tc>
        <w:tc>
          <w:tcPr>
            <w:tcW w:w="0" w:type="auto"/>
            <w:tcBorders>
              <w:top w:val="single" w:sz="4" w:space="0" w:color="auto"/>
              <w:left w:val="single" w:sz="4" w:space="0" w:color="auto"/>
              <w:bottom w:val="single" w:sz="4" w:space="0" w:color="auto"/>
              <w:right w:val="single" w:sz="4" w:space="0" w:color="auto"/>
            </w:tcBorders>
            <w:hideMark/>
          </w:tcPr>
          <w:p w:rsidR="00654759" w:rsidRDefault="00654759">
            <w:pPr>
              <w:spacing w:line="276" w:lineRule="auto"/>
              <w:rPr>
                <w:lang w:eastAsia="en-US"/>
              </w:rPr>
            </w:pPr>
            <w:r>
              <w:rPr>
                <w:lang w:eastAsia="en-US"/>
              </w:rPr>
              <w:t>55%</w:t>
            </w:r>
          </w:p>
        </w:tc>
      </w:tr>
      <w:tr w:rsidR="00654759" w:rsidTr="00654759">
        <w:trPr>
          <w:trHeight w:val="353"/>
        </w:trPr>
        <w:tc>
          <w:tcPr>
            <w:tcW w:w="0" w:type="auto"/>
            <w:tcBorders>
              <w:top w:val="single" w:sz="4" w:space="0" w:color="auto"/>
              <w:left w:val="single" w:sz="4" w:space="0" w:color="auto"/>
              <w:bottom w:val="single" w:sz="4" w:space="0" w:color="auto"/>
              <w:right w:val="single" w:sz="4" w:space="0" w:color="auto"/>
            </w:tcBorders>
            <w:hideMark/>
          </w:tcPr>
          <w:p w:rsidR="00654759" w:rsidRDefault="00654759">
            <w:pPr>
              <w:spacing w:line="276" w:lineRule="auto"/>
              <w:rPr>
                <w:b/>
                <w:lang w:eastAsia="en-US"/>
              </w:rPr>
            </w:pPr>
            <w:r>
              <w:rPr>
                <w:b/>
                <w:lang w:eastAsia="en-US"/>
              </w:rPr>
              <w:t>Выполнение   учебных программ</w:t>
            </w:r>
          </w:p>
        </w:tc>
        <w:tc>
          <w:tcPr>
            <w:tcW w:w="0" w:type="auto"/>
            <w:tcBorders>
              <w:top w:val="single" w:sz="4" w:space="0" w:color="auto"/>
              <w:left w:val="single" w:sz="4" w:space="0" w:color="auto"/>
              <w:bottom w:val="single" w:sz="4" w:space="0" w:color="auto"/>
              <w:right w:val="single" w:sz="4" w:space="0" w:color="auto"/>
            </w:tcBorders>
            <w:hideMark/>
          </w:tcPr>
          <w:p w:rsidR="00654759" w:rsidRDefault="00654759">
            <w:pPr>
              <w:spacing w:line="276" w:lineRule="auto"/>
              <w:rPr>
                <w:b/>
                <w:lang w:eastAsia="en-US"/>
              </w:rPr>
            </w:pPr>
            <w:r>
              <w:rPr>
                <w:b/>
                <w:lang w:eastAsia="en-US"/>
              </w:rPr>
              <w:t>100%</w:t>
            </w:r>
          </w:p>
        </w:tc>
        <w:tc>
          <w:tcPr>
            <w:tcW w:w="0" w:type="auto"/>
            <w:tcBorders>
              <w:top w:val="single" w:sz="4" w:space="0" w:color="auto"/>
              <w:left w:val="single" w:sz="4" w:space="0" w:color="auto"/>
              <w:bottom w:val="single" w:sz="4" w:space="0" w:color="auto"/>
              <w:right w:val="single" w:sz="4" w:space="0" w:color="auto"/>
            </w:tcBorders>
            <w:hideMark/>
          </w:tcPr>
          <w:p w:rsidR="00654759" w:rsidRDefault="00654759">
            <w:pPr>
              <w:spacing w:line="276" w:lineRule="auto"/>
              <w:rPr>
                <w:b/>
                <w:lang w:eastAsia="en-US"/>
              </w:rPr>
            </w:pPr>
            <w:r>
              <w:rPr>
                <w:b/>
                <w:lang w:eastAsia="en-US"/>
              </w:rPr>
              <w:t>100%</w:t>
            </w:r>
          </w:p>
        </w:tc>
        <w:tc>
          <w:tcPr>
            <w:tcW w:w="0" w:type="auto"/>
            <w:tcBorders>
              <w:top w:val="single" w:sz="4" w:space="0" w:color="auto"/>
              <w:left w:val="single" w:sz="4" w:space="0" w:color="auto"/>
              <w:bottom w:val="single" w:sz="4" w:space="0" w:color="auto"/>
              <w:right w:val="single" w:sz="4" w:space="0" w:color="auto"/>
            </w:tcBorders>
            <w:hideMark/>
          </w:tcPr>
          <w:p w:rsidR="00654759" w:rsidRDefault="00654759">
            <w:pPr>
              <w:spacing w:line="276" w:lineRule="auto"/>
              <w:rPr>
                <w:b/>
                <w:lang w:eastAsia="en-US"/>
              </w:rPr>
            </w:pPr>
            <w:r>
              <w:rPr>
                <w:b/>
                <w:lang w:eastAsia="en-US"/>
              </w:rPr>
              <w:t>100%</w:t>
            </w:r>
          </w:p>
        </w:tc>
        <w:tc>
          <w:tcPr>
            <w:tcW w:w="0" w:type="auto"/>
            <w:tcBorders>
              <w:top w:val="single" w:sz="4" w:space="0" w:color="auto"/>
              <w:left w:val="single" w:sz="4" w:space="0" w:color="auto"/>
              <w:bottom w:val="single" w:sz="4" w:space="0" w:color="auto"/>
              <w:right w:val="single" w:sz="4" w:space="0" w:color="auto"/>
            </w:tcBorders>
            <w:hideMark/>
          </w:tcPr>
          <w:p w:rsidR="00654759" w:rsidRDefault="00654759">
            <w:pPr>
              <w:spacing w:line="276" w:lineRule="auto"/>
              <w:rPr>
                <w:b/>
                <w:lang w:eastAsia="en-US"/>
              </w:rPr>
            </w:pPr>
            <w:r>
              <w:rPr>
                <w:b/>
                <w:lang w:eastAsia="en-US"/>
              </w:rPr>
              <w:t>100%</w:t>
            </w:r>
          </w:p>
        </w:tc>
        <w:tc>
          <w:tcPr>
            <w:tcW w:w="0" w:type="auto"/>
            <w:tcBorders>
              <w:top w:val="single" w:sz="4" w:space="0" w:color="auto"/>
              <w:left w:val="single" w:sz="4" w:space="0" w:color="auto"/>
              <w:bottom w:val="single" w:sz="4" w:space="0" w:color="auto"/>
              <w:right w:val="single" w:sz="4" w:space="0" w:color="auto"/>
            </w:tcBorders>
            <w:hideMark/>
          </w:tcPr>
          <w:p w:rsidR="00654759" w:rsidRDefault="00654759">
            <w:pPr>
              <w:spacing w:line="276" w:lineRule="auto"/>
              <w:rPr>
                <w:b/>
                <w:lang w:eastAsia="en-US"/>
              </w:rPr>
            </w:pPr>
            <w:r>
              <w:rPr>
                <w:b/>
                <w:lang w:eastAsia="en-US"/>
              </w:rPr>
              <w:t>100%</w:t>
            </w:r>
          </w:p>
        </w:tc>
      </w:tr>
    </w:tbl>
    <w:p w:rsidR="00654759" w:rsidRDefault="00654759" w:rsidP="00654759"/>
    <w:p w:rsidR="00654759" w:rsidRPr="00654759" w:rsidRDefault="00654759" w:rsidP="00654759">
      <w:pPr>
        <w:rPr>
          <w:b/>
          <w:color w:val="FF0000"/>
        </w:rPr>
      </w:pPr>
      <w:r>
        <w:t xml:space="preserve">   Данные о посещении уроков и внеклассных мероприятий членами администрации:</w:t>
      </w:r>
    </w:p>
    <w:p w:rsidR="00654759" w:rsidRDefault="00654759" w:rsidP="00654759">
      <w:r>
        <w:rPr>
          <w:lang w:val="tt-RU"/>
        </w:rPr>
        <w:lastRenderedPageBreak/>
        <w:t>д</w:t>
      </w:r>
      <w:r>
        <w:t>иректор- 89 уроков и 78 мероприятия,</w:t>
      </w:r>
      <w:r>
        <w:rPr>
          <w:lang w:val="tt-RU"/>
        </w:rPr>
        <w:t xml:space="preserve">  з</w:t>
      </w:r>
      <w:r>
        <w:t xml:space="preserve">ам.дир. по УВР -  166 уроков и 102 мероприятия, </w:t>
      </w:r>
      <w:r>
        <w:rPr>
          <w:lang w:val="tt-RU"/>
        </w:rPr>
        <w:t>з</w:t>
      </w:r>
      <w:r>
        <w:t xml:space="preserve">ам. дир. по ВР – 96 урока и 210 мероприятия, </w:t>
      </w:r>
      <w:r>
        <w:rPr>
          <w:lang w:val="tt-RU"/>
        </w:rPr>
        <w:t xml:space="preserve"> в  итоге</w:t>
      </w:r>
      <w:r>
        <w:t xml:space="preserve"> –351 посещений уроков и  390 мероприятий.</w:t>
      </w:r>
    </w:p>
    <w:p w:rsidR="00654759" w:rsidRDefault="00654759" w:rsidP="00654759">
      <w:pPr>
        <w:jc w:val="center"/>
        <w:rPr>
          <w:b/>
        </w:rPr>
      </w:pPr>
      <w:r>
        <w:rPr>
          <w:b/>
        </w:rPr>
        <w:t>Данные по успеваемости и качеству знаний</w:t>
      </w:r>
      <w:r>
        <w:rPr>
          <w:b/>
          <w:lang w:val="tt-RU"/>
        </w:rPr>
        <w:t xml:space="preserve">  з</w:t>
      </w:r>
      <w:r>
        <w:rPr>
          <w:b/>
        </w:rPr>
        <w:t>а 2016-2017 учебный год</w:t>
      </w:r>
    </w:p>
    <w:tbl>
      <w:tblPr>
        <w:tblW w:w="8520" w:type="dxa"/>
        <w:tblInd w:w="93" w:type="dxa"/>
        <w:tblLook w:val="00A0"/>
      </w:tblPr>
      <w:tblGrid>
        <w:gridCol w:w="580"/>
        <w:gridCol w:w="4255"/>
        <w:gridCol w:w="1559"/>
        <w:gridCol w:w="2126"/>
      </w:tblGrid>
      <w:tr w:rsidR="00654759" w:rsidTr="00654759">
        <w:trPr>
          <w:trHeight w:val="315"/>
        </w:trPr>
        <w:tc>
          <w:tcPr>
            <w:tcW w:w="580" w:type="dxa"/>
            <w:tcBorders>
              <w:top w:val="single" w:sz="4" w:space="0" w:color="auto"/>
              <w:left w:val="single" w:sz="4" w:space="0" w:color="auto"/>
              <w:bottom w:val="single" w:sz="4" w:space="0" w:color="auto"/>
              <w:right w:val="single" w:sz="4" w:space="0" w:color="auto"/>
            </w:tcBorders>
            <w:hideMark/>
          </w:tcPr>
          <w:p w:rsidR="00654759" w:rsidRDefault="00654759">
            <w:pPr>
              <w:spacing w:line="276" w:lineRule="auto"/>
              <w:jc w:val="center"/>
              <w:rPr>
                <w:color w:val="000000"/>
                <w:lang w:eastAsia="en-US"/>
              </w:rPr>
            </w:pPr>
            <w:r>
              <w:rPr>
                <w:color w:val="000000"/>
                <w:lang w:eastAsia="en-US"/>
              </w:rPr>
              <w:t>№</w:t>
            </w:r>
          </w:p>
        </w:tc>
        <w:tc>
          <w:tcPr>
            <w:tcW w:w="4255" w:type="dxa"/>
            <w:tcBorders>
              <w:top w:val="single" w:sz="4" w:space="0" w:color="auto"/>
              <w:left w:val="single" w:sz="4" w:space="0" w:color="auto"/>
              <w:bottom w:val="single" w:sz="4" w:space="0" w:color="auto"/>
              <w:right w:val="single" w:sz="4" w:space="0" w:color="auto"/>
            </w:tcBorders>
            <w:hideMark/>
          </w:tcPr>
          <w:p w:rsidR="00654759" w:rsidRDefault="00654759">
            <w:pPr>
              <w:spacing w:line="276" w:lineRule="auto"/>
              <w:jc w:val="center"/>
              <w:rPr>
                <w:b/>
                <w:bCs/>
                <w:color w:val="000000"/>
                <w:lang w:eastAsia="en-US"/>
              </w:rPr>
            </w:pPr>
            <w:r>
              <w:rPr>
                <w:b/>
                <w:bCs/>
                <w:color w:val="000000"/>
                <w:lang w:eastAsia="en-US"/>
              </w:rPr>
              <w:t>Предмет</w:t>
            </w:r>
          </w:p>
        </w:tc>
        <w:tc>
          <w:tcPr>
            <w:tcW w:w="1559" w:type="dxa"/>
            <w:tcBorders>
              <w:top w:val="single" w:sz="4" w:space="0" w:color="auto"/>
              <w:left w:val="nil"/>
              <w:bottom w:val="single" w:sz="4" w:space="0" w:color="auto"/>
              <w:right w:val="single" w:sz="4" w:space="0" w:color="auto"/>
            </w:tcBorders>
            <w:noWrap/>
            <w:vAlign w:val="bottom"/>
            <w:hideMark/>
          </w:tcPr>
          <w:p w:rsidR="00654759" w:rsidRDefault="00654759">
            <w:pPr>
              <w:spacing w:line="276" w:lineRule="auto"/>
              <w:rPr>
                <w:b/>
                <w:bCs/>
                <w:color w:val="000000"/>
                <w:lang w:eastAsia="en-US"/>
              </w:rPr>
            </w:pPr>
            <w:r>
              <w:rPr>
                <w:b/>
                <w:bCs/>
                <w:color w:val="000000"/>
                <w:lang w:eastAsia="en-US"/>
              </w:rPr>
              <w:t>качество %</w:t>
            </w:r>
          </w:p>
        </w:tc>
        <w:tc>
          <w:tcPr>
            <w:tcW w:w="2126" w:type="dxa"/>
            <w:tcBorders>
              <w:top w:val="single" w:sz="4" w:space="0" w:color="auto"/>
              <w:left w:val="nil"/>
              <w:bottom w:val="single" w:sz="4" w:space="0" w:color="auto"/>
              <w:right w:val="single" w:sz="4" w:space="0" w:color="auto"/>
            </w:tcBorders>
            <w:noWrap/>
            <w:vAlign w:val="bottom"/>
            <w:hideMark/>
          </w:tcPr>
          <w:p w:rsidR="00654759" w:rsidRDefault="00654759">
            <w:pPr>
              <w:spacing w:line="276" w:lineRule="auto"/>
              <w:rPr>
                <w:b/>
                <w:bCs/>
                <w:color w:val="000000"/>
                <w:lang w:eastAsia="en-US"/>
              </w:rPr>
            </w:pPr>
            <w:r>
              <w:rPr>
                <w:b/>
                <w:bCs/>
                <w:color w:val="000000"/>
                <w:lang w:eastAsia="en-US"/>
              </w:rPr>
              <w:t>успеваемость %</w:t>
            </w:r>
          </w:p>
        </w:tc>
      </w:tr>
      <w:tr w:rsidR="00654759" w:rsidTr="00654759">
        <w:trPr>
          <w:trHeight w:val="315"/>
        </w:trPr>
        <w:tc>
          <w:tcPr>
            <w:tcW w:w="580" w:type="dxa"/>
            <w:tcBorders>
              <w:top w:val="nil"/>
              <w:left w:val="single" w:sz="4" w:space="0" w:color="auto"/>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w:t>
            </w:r>
          </w:p>
        </w:tc>
        <w:tc>
          <w:tcPr>
            <w:tcW w:w="4255" w:type="dxa"/>
            <w:tcBorders>
              <w:top w:val="nil"/>
              <w:left w:val="nil"/>
              <w:bottom w:val="single" w:sz="4" w:space="0" w:color="auto"/>
              <w:right w:val="single" w:sz="4" w:space="0" w:color="auto"/>
            </w:tcBorders>
            <w:noWrap/>
            <w:vAlign w:val="bottom"/>
            <w:hideMark/>
          </w:tcPr>
          <w:p w:rsidR="00654759" w:rsidRDefault="00654759">
            <w:pPr>
              <w:spacing w:line="276" w:lineRule="auto"/>
              <w:rPr>
                <w:color w:val="000000"/>
                <w:lang w:eastAsia="en-US"/>
              </w:rPr>
            </w:pPr>
            <w:r>
              <w:rPr>
                <w:color w:val="000000"/>
                <w:lang w:eastAsia="en-US"/>
              </w:rPr>
              <w:t>Русский язык</w:t>
            </w:r>
          </w:p>
        </w:tc>
        <w:tc>
          <w:tcPr>
            <w:tcW w:w="1559"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65</w:t>
            </w:r>
          </w:p>
        </w:tc>
        <w:tc>
          <w:tcPr>
            <w:tcW w:w="2126"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100</w:t>
            </w:r>
          </w:p>
        </w:tc>
      </w:tr>
      <w:tr w:rsidR="00654759" w:rsidTr="00654759">
        <w:trPr>
          <w:trHeight w:val="315"/>
        </w:trPr>
        <w:tc>
          <w:tcPr>
            <w:tcW w:w="580" w:type="dxa"/>
            <w:tcBorders>
              <w:top w:val="nil"/>
              <w:left w:val="single" w:sz="4" w:space="0" w:color="auto"/>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2</w:t>
            </w:r>
          </w:p>
        </w:tc>
        <w:tc>
          <w:tcPr>
            <w:tcW w:w="4255" w:type="dxa"/>
            <w:tcBorders>
              <w:top w:val="nil"/>
              <w:left w:val="nil"/>
              <w:bottom w:val="single" w:sz="4" w:space="0" w:color="auto"/>
              <w:right w:val="single" w:sz="4" w:space="0" w:color="auto"/>
            </w:tcBorders>
            <w:noWrap/>
            <w:vAlign w:val="bottom"/>
            <w:hideMark/>
          </w:tcPr>
          <w:p w:rsidR="00654759" w:rsidRDefault="00654759">
            <w:pPr>
              <w:spacing w:line="276" w:lineRule="auto"/>
              <w:rPr>
                <w:color w:val="000000"/>
                <w:lang w:eastAsia="en-US"/>
              </w:rPr>
            </w:pPr>
            <w:r>
              <w:rPr>
                <w:color w:val="000000"/>
                <w:lang w:eastAsia="en-US"/>
              </w:rPr>
              <w:t>Литературное чтение (2-4 классы)</w:t>
            </w:r>
          </w:p>
        </w:tc>
        <w:tc>
          <w:tcPr>
            <w:tcW w:w="1559"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72</w:t>
            </w:r>
          </w:p>
        </w:tc>
        <w:tc>
          <w:tcPr>
            <w:tcW w:w="2126"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100</w:t>
            </w:r>
          </w:p>
        </w:tc>
      </w:tr>
      <w:tr w:rsidR="00654759" w:rsidTr="00654759">
        <w:trPr>
          <w:trHeight w:val="315"/>
        </w:trPr>
        <w:tc>
          <w:tcPr>
            <w:tcW w:w="580" w:type="dxa"/>
            <w:tcBorders>
              <w:top w:val="nil"/>
              <w:left w:val="single" w:sz="4" w:space="0" w:color="auto"/>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3</w:t>
            </w:r>
          </w:p>
        </w:tc>
        <w:tc>
          <w:tcPr>
            <w:tcW w:w="4255" w:type="dxa"/>
            <w:tcBorders>
              <w:top w:val="nil"/>
              <w:left w:val="nil"/>
              <w:bottom w:val="single" w:sz="4" w:space="0" w:color="auto"/>
              <w:right w:val="single" w:sz="4" w:space="0" w:color="auto"/>
            </w:tcBorders>
            <w:noWrap/>
            <w:vAlign w:val="bottom"/>
            <w:hideMark/>
          </w:tcPr>
          <w:p w:rsidR="00654759" w:rsidRDefault="00654759">
            <w:pPr>
              <w:spacing w:line="276" w:lineRule="auto"/>
              <w:rPr>
                <w:color w:val="000000"/>
                <w:lang w:eastAsia="en-US"/>
              </w:rPr>
            </w:pPr>
            <w:r>
              <w:rPr>
                <w:color w:val="000000"/>
                <w:lang w:eastAsia="en-US"/>
              </w:rPr>
              <w:t>Литература (5-11)</w:t>
            </w:r>
          </w:p>
        </w:tc>
        <w:tc>
          <w:tcPr>
            <w:tcW w:w="1559"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71</w:t>
            </w:r>
          </w:p>
        </w:tc>
        <w:tc>
          <w:tcPr>
            <w:tcW w:w="2126"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100</w:t>
            </w:r>
          </w:p>
        </w:tc>
      </w:tr>
      <w:tr w:rsidR="00654759" w:rsidTr="00654759">
        <w:trPr>
          <w:trHeight w:val="315"/>
        </w:trPr>
        <w:tc>
          <w:tcPr>
            <w:tcW w:w="580" w:type="dxa"/>
            <w:tcBorders>
              <w:top w:val="nil"/>
              <w:left w:val="single" w:sz="4" w:space="0" w:color="auto"/>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4</w:t>
            </w:r>
          </w:p>
        </w:tc>
        <w:tc>
          <w:tcPr>
            <w:tcW w:w="4255" w:type="dxa"/>
            <w:tcBorders>
              <w:top w:val="nil"/>
              <w:left w:val="nil"/>
              <w:bottom w:val="single" w:sz="4" w:space="0" w:color="auto"/>
              <w:right w:val="single" w:sz="4" w:space="0" w:color="auto"/>
            </w:tcBorders>
            <w:noWrap/>
            <w:vAlign w:val="bottom"/>
            <w:hideMark/>
          </w:tcPr>
          <w:p w:rsidR="00654759" w:rsidRDefault="00654759">
            <w:pPr>
              <w:spacing w:line="276" w:lineRule="auto"/>
              <w:rPr>
                <w:color w:val="000000"/>
                <w:lang w:eastAsia="en-US"/>
              </w:rPr>
            </w:pPr>
            <w:r>
              <w:rPr>
                <w:color w:val="000000"/>
                <w:lang w:eastAsia="en-US"/>
              </w:rPr>
              <w:t>Татарский язык</w:t>
            </w:r>
          </w:p>
        </w:tc>
        <w:tc>
          <w:tcPr>
            <w:tcW w:w="1559"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76</w:t>
            </w:r>
          </w:p>
        </w:tc>
        <w:tc>
          <w:tcPr>
            <w:tcW w:w="2126"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100</w:t>
            </w:r>
          </w:p>
        </w:tc>
      </w:tr>
      <w:tr w:rsidR="00654759" w:rsidTr="00654759">
        <w:trPr>
          <w:trHeight w:val="315"/>
        </w:trPr>
        <w:tc>
          <w:tcPr>
            <w:tcW w:w="580" w:type="dxa"/>
            <w:tcBorders>
              <w:top w:val="nil"/>
              <w:left w:val="single" w:sz="4" w:space="0" w:color="auto"/>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5</w:t>
            </w:r>
          </w:p>
        </w:tc>
        <w:tc>
          <w:tcPr>
            <w:tcW w:w="4255" w:type="dxa"/>
            <w:tcBorders>
              <w:top w:val="nil"/>
              <w:left w:val="nil"/>
              <w:bottom w:val="single" w:sz="4" w:space="0" w:color="auto"/>
              <w:right w:val="single" w:sz="4" w:space="0" w:color="auto"/>
            </w:tcBorders>
            <w:noWrap/>
            <w:vAlign w:val="bottom"/>
            <w:hideMark/>
          </w:tcPr>
          <w:p w:rsidR="00654759" w:rsidRDefault="00654759">
            <w:pPr>
              <w:spacing w:line="276" w:lineRule="auto"/>
              <w:rPr>
                <w:color w:val="000000"/>
                <w:lang w:eastAsia="en-US"/>
              </w:rPr>
            </w:pPr>
            <w:r>
              <w:rPr>
                <w:color w:val="000000"/>
                <w:lang w:eastAsia="en-US"/>
              </w:rPr>
              <w:t>Литературное чтение (тат) (2-4 классы)</w:t>
            </w:r>
          </w:p>
        </w:tc>
        <w:tc>
          <w:tcPr>
            <w:tcW w:w="1559"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72</w:t>
            </w:r>
          </w:p>
        </w:tc>
        <w:tc>
          <w:tcPr>
            <w:tcW w:w="2126"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100</w:t>
            </w:r>
          </w:p>
        </w:tc>
      </w:tr>
      <w:tr w:rsidR="00654759" w:rsidTr="00654759">
        <w:trPr>
          <w:trHeight w:val="315"/>
        </w:trPr>
        <w:tc>
          <w:tcPr>
            <w:tcW w:w="580" w:type="dxa"/>
            <w:tcBorders>
              <w:top w:val="nil"/>
              <w:left w:val="single" w:sz="4" w:space="0" w:color="auto"/>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6</w:t>
            </w:r>
          </w:p>
        </w:tc>
        <w:tc>
          <w:tcPr>
            <w:tcW w:w="4255" w:type="dxa"/>
            <w:tcBorders>
              <w:top w:val="nil"/>
              <w:left w:val="nil"/>
              <w:bottom w:val="single" w:sz="4" w:space="0" w:color="auto"/>
              <w:right w:val="single" w:sz="4" w:space="0" w:color="auto"/>
            </w:tcBorders>
            <w:noWrap/>
            <w:vAlign w:val="bottom"/>
            <w:hideMark/>
          </w:tcPr>
          <w:p w:rsidR="00654759" w:rsidRDefault="00654759">
            <w:pPr>
              <w:spacing w:line="276" w:lineRule="auto"/>
              <w:rPr>
                <w:color w:val="000000"/>
                <w:lang w:eastAsia="en-US"/>
              </w:rPr>
            </w:pPr>
            <w:r>
              <w:rPr>
                <w:color w:val="000000"/>
                <w:lang w:eastAsia="en-US"/>
              </w:rPr>
              <w:t>Тат. литература (5 -11 классы)</w:t>
            </w:r>
          </w:p>
        </w:tc>
        <w:tc>
          <w:tcPr>
            <w:tcW w:w="1559"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87</w:t>
            </w:r>
          </w:p>
        </w:tc>
        <w:tc>
          <w:tcPr>
            <w:tcW w:w="2126"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100</w:t>
            </w:r>
          </w:p>
        </w:tc>
      </w:tr>
      <w:tr w:rsidR="00654759" w:rsidTr="00654759">
        <w:trPr>
          <w:trHeight w:val="315"/>
        </w:trPr>
        <w:tc>
          <w:tcPr>
            <w:tcW w:w="580" w:type="dxa"/>
            <w:tcBorders>
              <w:top w:val="nil"/>
              <w:left w:val="single" w:sz="4" w:space="0" w:color="auto"/>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7</w:t>
            </w:r>
          </w:p>
        </w:tc>
        <w:tc>
          <w:tcPr>
            <w:tcW w:w="4255" w:type="dxa"/>
            <w:tcBorders>
              <w:top w:val="nil"/>
              <w:left w:val="nil"/>
              <w:bottom w:val="single" w:sz="4" w:space="0" w:color="auto"/>
              <w:right w:val="single" w:sz="4" w:space="0" w:color="auto"/>
            </w:tcBorders>
            <w:noWrap/>
            <w:vAlign w:val="bottom"/>
            <w:hideMark/>
          </w:tcPr>
          <w:p w:rsidR="00654759" w:rsidRDefault="00654759">
            <w:pPr>
              <w:spacing w:line="276" w:lineRule="auto"/>
              <w:rPr>
                <w:color w:val="000000"/>
                <w:lang w:eastAsia="en-US"/>
              </w:rPr>
            </w:pPr>
            <w:r>
              <w:rPr>
                <w:color w:val="000000"/>
                <w:lang w:eastAsia="en-US"/>
              </w:rPr>
              <w:t>Английский язык</w:t>
            </w:r>
          </w:p>
        </w:tc>
        <w:tc>
          <w:tcPr>
            <w:tcW w:w="1559"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78</w:t>
            </w:r>
          </w:p>
        </w:tc>
        <w:tc>
          <w:tcPr>
            <w:tcW w:w="2126"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100</w:t>
            </w:r>
          </w:p>
        </w:tc>
      </w:tr>
      <w:tr w:rsidR="00654759" w:rsidTr="00654759">
        <w:trPr>
          <w:trHeight w:val="315"/>
        </w:trPr>
        <w:tc>
          <w:tcPr>
            <w:tcW w:w="580" w:type="dxa"/>
            <w:tcBorders>
              <w:top w:val="nil"/>
              <w:left w:val="single" w:sz="4" w:space="0" w:color="auto"/>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8</w:t>
            </w:r>
          </w:p>
        </w:tc>
        <w:tc>
          <w:tcPr>
            <w:tcW w:w="4255" w:type="dxa"/>
            <w:tcBorders>
              <w:top w:val="nil"/>
              <w:left w:val="nil"/>
              <w:bottom w:val="single" w:sz="4" w:space="0" w:color="auto"/>
              <w:right w:val="single" w:sz="4" w:space="0" w:color="auto"/>
            </w:tcBorders>
            <w:noWrap/>
            <w:vAlign w:val="bottom"/>
            <w:hideMark/>
          </w:tcPr>
          <w:p w:rsidR="00654759" w:rsidRDefault="00654759">
            <w:pPr>
              <w:spacing w:line="276" w:lineRule="auto"/>
              <w:rPr>
                <w:color w:val="000000"/>
                <w:lang w:eastAsia="en-US"/>
              </w:rPr>
            </w:pPr>
            <w:r>
              <w:rPr>
                <w:color w:val="000000"/>
                <w:lang w:eastAsia="en-US"/>
              </w:rPr>
              <w:t>Математика</w:t>
            </w:r>
          </w:p>
        </w:tc>
        <w:tc>
          <w:tcPr>
            <w:tcW w:w="1559"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65</w:t>
            </w:r>
          </w:p>
        </w:tc>
        <w:tc>
          <w:tcPr>
            <w:tcW w:w="2126"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100</w:t>
            </w:r>
          </w:p>
        </w:tc>
      </w:tr>
      <w:tr w:rsidR="00654759" w:rsidTr="00654759">
        <w:trPr>
          <w:trHeight w:val="315"/>
        </w:trPr>
        <w:tc>
          <w:tcPr>
            <w:tcW w:w="580" w:type="dxa"/>
            <w:tcBorders>
              <w:top w:val="nil"/>
              <w:left w:val="single" w:sz="4" w:space="0" w:color="auto"/>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9</w:t>
            </w:r>
          </w:p>
        </w:tc>
        <w:tc>
          <w:tcPr>
            <w:tcW w:w="4255" w:type="dxa"/>
            <w:tcBorders>
              <w:top w:val="nil"/>
              <w:left w:val="nil"/>
              <w:bottom w:val="single" w:sz="4" w:space="0" w:color="auto"/>
              <w:right w:val="single" w:sz="4" w:space="0" w:color="auto"/>
            </w:tcBorders>
            <w:noWrap/>
            <w:vAlign w:val="bottom"/>
            <w:hideMark/>
          </w:tcPr>
          <w:p w:rsidR="00654759" w:rsidRDefault="00654759">
            <w:pPr>
              <w:spacing w:line="276" w:lineRule="auto"/>
              <w:rPr>
                <w:color w:val="000000"/>
                <w:lang w:eastAsia="en-US"/>
              </w:rPr>
            </w:pPr>
            <w:r>
              <w:rPr>
                <w:color w:val="000000"/>
                <w:lang w:eastAsia="en-US"/>
              </w:rPr>
              <w:t>Информатика</w:t>
            </w:r>
          </w:p>
        </w:tc>
        <w:tc>
          <w:tcPr>
            <w:tcW w:w="1559"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100</w:t>
            </w:r>
          </w:p>
        </w:tc>
        <w:tc>
          <w:tcPr>
            <w:tcW w:w="2126"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100</w:t>
            </w:r>
          </w:p>
        </w:tc>
      </w:tr>
      <w:tr w:rsidR="00654759" w:rsidTr="00654759">
        <w:trPr>
          <w:trHeight w:val="315"/>
        </w:trPr>
        <w:tc>
          <w:tcPr>
            <w:tcW w:w="580" w:type="dxa"/>
            <w:tcBorders>
              <w:top w:val="nil"/>
              <w:left w:val="single" w:sz="4" w:space="0" w:color="auto"/>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10</w:t>
            </w:r>
          </w:p>
        </w:tc>
        <w:tc>
          <w:tcPr>
            <w:tcW w:w="4255" w:type="dxa"/>
            <w:tcBorders>
              <w:top w:val="nil"/>
              <w:left w:val="nil"/>
              <w:bottom w:val="single" w:sz="4" w:space="0" w:color="auto"/>
              <w:right w:val="single" w:sz="4" w:space="0" w:color="auto"/>
            </w:tcBorders>
            <w:noWrap/>
            <w:vAlign w:val="bottom"/>
            <w:hideMark/>
          </w:tcPr>
          <w:p w:rsidR="00654759" w:rsidRDefault="00654759">
            <w:pPr>
              <w:spacing w:line="276" w:lineRule="auto"/>
              <w:rPr>
                <w:color w:val="000000"/>
                <w:lang w:eastAsia="en-US"/>
              </w:rPr>
            </w:pPr>
            <w:r>
              <w:rPr>
                <w:color w:val="000000"/>
                <w:lang w:eastAsia="en-US"/>
              </w:rPr>
              <w:t>Физика</w:t>
            </w:r>
          </w:p>
        </w:tc>
        <w:tc>
          <w:tcPr>
            <w:tcW w:w="1559"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64</w:t>
            </w:r>
          </w:p>
        </w:tc>
        <w:tc>
          <w:tcPr>
            <w:tcW w:w="2126"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100</w:t>
            </w:r>
          </w:p>
        </w:tc>
      </w:tr>
      <w:tr w:rsidR="00654759" w:rsidTr="00654759">
        <w:trPr>
          <w:trHeight w:val="315"/>
        </w:trPr>
        <w:tc>
          <w:tcPr>
            <w:tcW w:w="580" w:type="dxa"/>
            <w:tcBorders>
              <w:top w:val="nil"/>
              <w:left w:val="single" w:sz="4" w:space="0" w:color="auto"/>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11</w:t>
            </w:r>
          </w:p>
        </w:tc>
        <w:tc>
          <w:tcPr>
            <w:tcW w:w="4255" w:type="dxa"/>
            <w:tcBorders>
              <w:top w:val="nil"/>
              <w:left w:val="nil"/>
              <w:bottom w:val="single" w:sz="4" w:space="0" w:color="auto"/>
              <w:right w:val="single" w:sz="4" w:space="0" w:color="auto"/>
            </w:tcBorders>
            <w:noWrap/>
            <w:vAlign w:val="bottom"/>
            <w:hideMark/>
          </w:tcPr>
          <w:p w:rsidR="00654759" w:rsidRDefault="00654759">
            <w:pPr>
              <w:spacing w:line="276" w:lineRule="auto"/>
              <w:rPr>
                <w:color w:val="000000"/>
                <w:lang w:eastAsia="en-US"/>
              </w:rPr>
            </w:pPr>
            <w:r>
              <w:rPr>
                <w:color w:val="000000"/>
                <w:lang w:eastAsia="en-US"/>
              </w:rPr>
              <w:t>Химия</w:t>
            </w:r>
          </w:p>
        </w:tc>
        <w:tc>
          <w:tcPr>
            <w:tcW w:w="1559"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78</w:t>
            </w:r>
          </w:p>
        </w:tc>
        <w:tc>
          <w:tcPr>
            <w:tcW w:w="2126"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100</w:t>
            </w:r>
          </w:p>
        </w:tc>
      </w:tr>
      <w:tr w:rsidR="00654759" w:rsidTr="00654759">
        <w:trPr>
          <w:trHeight w:val="315"/>
        </w:trPr>
        <w:tc>
          <w:tcPr>
            <w:tcW w:w="580" w:type="dxa"/>
            <w:tcBorders>
              <w:top w:val="nil"/>
              <w:left w:val="single" w:sz="4" w:space="0" w:color="auto"/>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12</w:t>
            </w:r>
          </w:p>
        </w:tc>
        <w:tc>
          <w:tcPr>
            <w:tcW w:w="4255" w:type="dxa"/>
            <w:tcBorders>
              <w:top w:val="nil"/>
              <w:left w:val="nil"/>
              <w:bottom w:val="single" w:sz="4" w:space="0" w:color="auto"/>
              <w:right w:val="single" w:sz="4" w:space="0" w:color="auto"/>
            </w:tcBorders>
            <w:noWrap/>
            <w:vAlign w:val="bottom"/>
            <w:hideMark/>
          </w:tcPr>
          <w:p w:rsidR="00654759" w:rsidRDefault="00654759">
            <w:pPr>
              <w:spacing w:line="276" w:lineRule="auto"/>
              <w:rPr>
                <w:color w:val="000000"/>
                <w:lang w:eastAsia="en-US"/>
              </w:rPr>
            </w:pPr>
            <w:r>
              <w:rPr>
                <w:color w:val="000000"/>
                <w:lang w:eastAsia="en-US"/>
              </w:rPr>
              <w:t>История</w:t>
            </w:r>
          </w:p>
        </w:tc>
        <w:tc>
          <w:tcPr>
            <w:tcW w:w="1559"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74</w:t>
            </w:r>
          </w:p>
        </w:tc>
        <w:tc>
          <w:tcPr>
            <w:tcW w:w="2126"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100</w:t>
            </w:r>
          </w:p>
        </w:tc>
      </w:tr>
      <w:tr w:rsidR="00654759" w:rsidTr="00654759">
        <w:trPr>
          <w:trHeight w:val="315"/>
        </w:trPr>
        <w:tc>
          <w:tcPr>
            <w:tcW w:w="580" w:type="dxa"/>
            <w:tcBorders>
              <w:top w:val="nil"/>
              <w:left w:val="single" w:sz="4" w:space="0" w:color="auto"/>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13</w:t>
            </w:r>
          </w:p>
        </w:tc>
        <w:tc>
          <w:tcPr>
            <w:tcW w:w="4255" w:type="dxa"/>
            <w:tcBorders>
              <w:top w:val="nil"/>
              <w:left w:val="nil"/>
              <w:bottom w:val="single" w:sz="4" w:space="0" w:color="auto"/>
              <w:right w:val="single" w:sz="4" w:space="0" w:color="auto"/>
            </w:tcBorders>
            <w:noWrap/>
            <w:vAlign w:val="bottom"/>
            <w:hideMark/>
          </w:tcPr>
          <w:p w:rsidR="00654759" w:rsidRDefault="00654759">
            <w:pPr>
              <w:spacing w:line="276" w:lineRule="auto"/>
              <w:rPr>
                <w:color w:val="000000"/>
                <w:lang w:eastAsia="en-US"/>
              </w:rPr>
            </w:pPr>
            <w:r>
              <w:rPr>
                <w:color w:val="000000"/>
                <w:lang w:eastAsia="en-US"/>
              </w:rPr>
              <w:t>Обществознание</w:t>
            </w:r>
          </w:p>
        </w:tc>
        <w:tc>
          <w:tcPr>
            <w:tcW w:w="1559"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87</w:t>
            </w:r>
          </w:p>
        </w:tc>
        <w:tc>
          <w:tcPr>
            <w:tcW w:w="2126"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100</w:t>
            </w:r>
          </w:p>
        </w:tc>
      </w:tr>
      <w:tr w:rsidR="00654759" w:rsidTr="00654759">
        <w:trPr>
          <w:trHeight w:val="315"/>
        </w:trPr>
        <w:tc>
          <w:tcPr>
            <w:tcW w:w="580" w:type="dxa"/>
            <w:tcBorders>
              <w:top w:val="nil"/>
              <w:left w:val="single" w:sz="4" w:space="0" w:color="auto"/>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14</w:t>
            </w:r>
          </w:p>
        </w:tc>
        <w:tc>
          <w:tcPr>
            <w:tcW w:w="4255" w:type="dxa"/>
            <w:tcBorders>
              <w:top w:val="nil"/>
              <w:left w:val="nil"/>
              <w:bottom w:val="single" w:sz="4" w:space="0" w:color="auto"/>
              <w:right w:val="single" w:sz="4" w:space="0" w:color="auto"/>
            </w:tcBorders>
            <w:noWrap/>
            <w:vAlign w:val="bottom"/>
            <w:hideMark/>
          </w:tcPr>
          <w:p w:rsidR="00654759" w:rsidRDefault="00654759">
            <w:pPr>
              <w:spacing w:line="276" w:lineRule="auto"/>
              <w:rPr>
                <w:color w:val="000000"/>
                <w:lang w:eastAsia="en-US"/>
              </w:rPr>
            </w:pPr>
            <w:r>
              <w:rPr>
                <w:color w:val="000000"/>
                <w:lang w:eastAsia="en-US"/>
              </w:rPr>
              <w:t>География</w:t>
            </w:r>
          </w:p>
        </w:tc>
        <w:tc>
          <w:tcPr>
            <w:tcW w:w="1559"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84</w:t>
            </w:r>
          </w:p>
        </w:tc>
        <w:tc>
          <w:tcPr>
            <w:tcW w:w="2126"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100</w:t>
            </w:r>
          </w:p>
        </w:tc>
      </w:tr>
      <w:tr w:rsidR="00654759" w:rsidTr="00654759">
        <w:trPr>
          <w:trHeight w:val="315"/>
        </w:trPr>
        <w:tc>
          <w:tcPr>
            <w:tcW w:w="580" w:type="dxa"/>
            <w:tcBorders>
              <w:top w:val="nil"/>
              <w:left w:val="single" w:sz="4" w:space="0" w:color="auto"/>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15</w:t>
            </w:r>
          </w:p>
        </w:tc>
        <w:tc>
          <w:tcPr>
            <w:tcW w:w="4255" w:type="dxa"/>
            <w:tcBorders>
              <w:top w:val="nil"/>
              <w:left w:val="nil"/>
              <w:bottom w:val="single" w:sz="4" w:space="0" w:color="auto"/>
              <w:right w:val="single" w:sz="4" w:space="0" w:color="auto"/>
            </w:tcBorders>
            <w:noWrap/>
            <w:vAlign w:val="bottom"/>
            <w:hideMark/>
          </w:tcPr>
          <w:p w:rsidR="00654759" w:rsidRDefault="00654759">
            <w:pPr>
              <w:spacing w:line="276" w:lineRule="auto"/>
              <w:rPr>
                <w:color w:val="000000"/>
                <w:lang w:eastAsia="en-US"/>
              </w:rPr>
            </w:pPr>
            <w:r>
              <w:rPr>
                <w:color w:val="000000"/>
                <w:lang w:eastAsia="en-US"/>
              </w:rPr>
              <w:t>Биология</w:t>
            </w:r>
          </w:p>
        </w:tc>
        <w:tc>
          <w:tcPr>
            <w:tcW w:w="1559"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87</w:t>
            </w:r>
          </w:p>
        </w:tc>
        <w:tc>
          <w:tcPr>
            <w:tcW w:w="2126"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100</w:t>
            </w:r>
          </w:p>
        </w:tc>
      </w:tr>
      <w:tr w:rsidR="00654759" w:rsidTr="00654759">
        <w:trPr>
          <w:trHeight w:val="315"/>
        </w:trPr>
        <w:tc>
          <w:tcPr>
            <w:tcW w:w="580" w:type="dxa"/>
            <w:tcBorders>
              <w:top w:val="nil"/>
              <w:left w:val="single" w:sz="4" w:space="0" w:color="auto"/>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16</w:t>
            </w:r>
          </w:p>
        </w:tc>
        <w:tc>
          <w:tcPr>
            <w:tcW w:w="4255" w:type="dxa"/>
            <w:tcBorders>
              <w:top w:val="nil"/>
              <w:left w:val="nil"/>
              <w:bottom w:val="single" w:sz="4" w:space="0" w:color="auto"/>
              <w:right w:val="single" w:sz="4" w:space="0" w:color="auto"/>
            </w:tcBorders>
            <w:noWrap/>
            <w:vAlign w:val="bottom"/>
            <w:hideMark/>
          </w:tcPr>
          <w:p w:rsidR="00654759" w:rsidRDefault="00654759">
            <w:pPr>
              <w:spacing w:line="276" w:lineRule="auto"/>
              <w:rPr>
                <w:color w:val="000000"/>
                <w:lang w:eastAsia="en-US"/>
              </w:rPr>
            </w:pPr>
            <w:r>
              <w:rPr>
                <w:color w:val="000000"/>
                <w:lang w:eastAsia="en-US"/>
              </w:rPr>
              <w:t xml:space="preserve">Окружающий мир  </w:t>
            </w:r>
          </w:p>
        </w:tc>
        <w:tc>
          <w:tcPr>
            <w:tcW w:w="1559"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83</w:t>
            </w:r>
          </w:p>
        </w:tc>
        <w:tc>
          <w:tcPr>
            <w:tcW w:w="2126"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100</w:t>
            </w:r>
          </w:p>
        </w:tc>
      </w:tr>
      <w:tr w:rsidR="00654759" w:rsidTr="00654759">
        <w:trPr>
          <w:trHeight w:val="315"/>
        </w:trPr>
        <w:tc>
          <w:tcPr>
            <w:tcW w:w="580" w:type="dxa"/>
            <w:tcBorders>
              <w:top w:val="nil"/>
              <w:left w:val="single" w:sz="4" w:space="0" w:color="auto"/>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17</w:t>
            </w:r>
          </w:p>
        </w:tc>
        <w:tc>
          <w:tcPr>
            <w:tcW w:w="4255" w:type="dxa"/>
            <w:tcBorders>
              <w:top w:val="nil"/>
              <w:left w:val="nil"/>
              <w:bottom w:val="single" w:sz="4" w:space="0" w:color="auto"/>
              <w:right w:val="single" w:sz="4" w:space="0" w:color="auto"/>
            </w:tcBorders>
            <w:noWrap/>
            <w:vAlign w:val="bottom"/>
            <w:hideMark/>
          </w:tcPr>
          <w:p w:rsidR="00654759" w:rsidRDefault="00654759">
            <w:pPr>
              <w:spacing w:line="276" w:lineRule="auto"/>
              <w:rPr>
                <w:color w:val="000000"/>
                <w:lang w:eastAsia="en-US"/>
              </w:rPr>
            </w:pPr>
            <w:r>
              <w:rPr>
                <w:color w:val="000000"/>
                <w:lang w:eastAsia="en-US"/>
              </w:rPr>
              <w:t>Искусство (Музыка)</w:t>
            </w:r>
          </w:p>
        </w:tc>
        <w:tc>
          <w:tcPr>
            <w:tcW w:w="1559"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97</w:t>
            </w:r>
          </w:p>
        </w:tc>
        <w:tc>
          <w:tcPr>
            <w:tcW w:w="2126"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100</w:t>
            </w:r>
          </w:p>
        </w:tc>
      </w:tr>
      <w:tr w:rsidR="00654759" w:rsidTr="00654759">
        <w:trPr>
          <w:trHeight w:val="315"/>
        </w:trPr>
        <w:tc>
          <w:tcPr>
            <w:tcW w:w="580" w:type="dxa"/>
            <w:tcBorders>
              <w:top w:val="nil"/>
              <w:left w:val="single" w:sz="4" w:space="0" w:color="auto"/>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18</w:t>
            </w:r>
          </w:p>
        </w:tc>
        <w:tc>
          <w:tcPr>
            <w:tcW w:w="4255" w:type="dxa"/>
            <w:tcBorders>
              <w:top w:val="nil"/>
              <w:left w:val="nil"/>
              <w:bottom w:val="single" w:sz="4" w:space="0" w:color="auto"/>
              <w:right w:val="single" w:sz="4" w:space="0" w:color="auto"/>
            </w:tcBorders>
            <w:noWrap/>
            <w:vAlign w:val="bottom"/>
            <w:hideMark/>
          </w:tcPr>
          <w:p w:rsidR="00654759" w:rsidRDefault="00654759">
            <w:pPr>
              <w:spacing w:line="276" w:lineRule="auto"/>
              <w:rPr>
                <w:color w:val="000000"/>
                <w:lang w:eastAsia="en-US"/>
              </w:rPr>
            </w:pPr>
            <w:r>
              <w:rPr>
                <w:color w:val="000000"/>
                <w:lang w:eastAsia="en-US"/>
              </w:rPr>
              <w:t>Искусство (ИЗО)</w:t>
            </w:r>
          </w:p>
        </w:tc>
        <w:tc>
          <w:tcPr>
            <w:tcW w:w="1559"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97</w:t>
            </w:r>
          </w:p>
        </w:tc>
        <w:tc>
          <w:tcPr>
            <w:tcW w:w="2126"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100</w:t>
            </w:r>
          </w:p>
        </w:tc>
      </w:tr>
      <w:tr w:rsidR="00654759" w:rsidTr="00654759">
        <w:trPr>
          <w:trHeight w:val="315"/>
        </w:trPr>
        <w:tc>
          <w:tcPr>
            <w:tcW w:w="580" w:type="dxa"/>
            <w:tcBorders>
              <w:top w:val="nil"/>
              <w:left w:val="single" w:sz="4" w:space="0" w:color="auto"/>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19</w:t>
            </w:r>
          </w:p>
        </w:tc>
        <w:tc>
          <w:tcPr>
            <w:tcW w:w="4255" w:type="dxa"/>
            <w:tcBorders>
              <w:top w:val="nil"/>
              <w:left w:val="nil"/>
              <w:bottom w:val="single" w:sz="4" w:space="0" w:color="auto"/>
              <w:right w:val="single" w:sz="4" w:space="0" w:color="auto"/>
            </w:tcBorders>
            <w:noWrap/>
            <w:vAlign w:val="bottom"/>
            <w:hideMark/>
          </w:tcPr>
          <w:p w:rsidR="00654759" w:rsidRDefault="00654759">
            <w:pPr>
              <w:spacing w:line="276" w:lineRule="auto"/>
              <w:rPr>
                <w:color w:val="000000"/>
                <w:lang w:eastAsia="en-US"/>
              </w:rPr>
            </w:pPr>
            <w:r>
              <w:rPr>
                <w:color w:val="000000"/>
                <w:lang w:eastAsia="en-US"/>
              </w:rPr>
              <w:t>Физическая культура</w:t>
            </w:r>
          </w:p>
        </w:tc>
        <w:tc>
          <w:tcPr>
            <w:tcW w:w="1559"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92</w:t>
            </w:r>
          </w:p>
        </w:tc>
        <w:tc>
          <w:tcPr>
            <w:tcW w:w="2126"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100</w:t>
            </w:r>
          </w:p>
        </w:tc>
      </w:tr>
      <w:tr w:rsidR="00654759" w:rsidTr="00654759">
        <w:trPr>
          <w:trHeight w:val="315"/>
        </w:trPr>
        <w:tc>
          <w:tcPr>
            <w:tcW w:w="580" w:type="dxa"/>
            <w:tcBorders>
              <w:top w:val="nil"/>
              <w:left w:val="single" w:sz="4" w:space="0" w:color="auto"/>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20</w:t>
            </w:r>
          </w:p>
        </w:tc>
        <w:tc>
          <w:tcPr>
            <w:tcW w:w="4255" w:type="dxa"/>
            <w:tcBorders>
              <w:top w:val="nil"/>
              <w:left w:val="nil"/>
              <w:bottom w:val="single" w:sz="4" w:space="0" w:color="auto"/>
              <w:right w:val="single" w:sz="4" w:space="0" w:color="auto"/>
            </w:tcBorders>
            <w:noWrap/>
            <w:vAlign w:val="bottom"/>
            <w:hideMark/>
          </w:tcPr>
          <w:p w:rsidR="00654759" w:rsidRDefault="00654759">
            <w:pPr>
              <w:spacing w:line="276" w:lineRule="auto"/>
              <w:rPr>
                <w:color w:val="000000"/>
                <w:lang w:eastAsia="en-US"/>
              </w:rPr>
            </w:pPr>
            <w:r>
              <w:rPr>
                <w:color w:val="000000"/>
                <w:lang w:eastAsia="en-US"/>
              </w:rPr>
              <w:t>ОБЖ</w:t>
            </w:r>
          </w:p>
        </w:tc>
        <w:tc>
          <w:tcPr>
            <w:tcW w:w="1559"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90</w:t>
            </w:r>
          </w:p>
        </w:tc>
        <w:tc>
          <w:tcPr>
            <w:tcW w:w="2126"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100</w:t>
            </w:r>
          </w:p>
        </w:tc>
      </w:tr>
      <w:tr w:rsidR="00654759" w:rsidTr="00654759">
        <w:trPr>
          <w:trHeight w:val="315"/>
        </w:trPr>
        <w:tc>
          <w:tcPr>
            <w:tcW w:w="580" w:type="dxa"/>
            <w:tcBorders>
              <w:top w:val="nil"/>
              <w:left w:val="single" w:sz="4" w:space="0" w:color="auto"/>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21</w:t>
            </w:r>
          </w:p>
        </w:tc>
        <w:tc>
          <w:tcPr>
            <w:tcW w:w="4255" w:type="dxa"/>
            <w:tcBorders>
              <w:top w:val="nil"/>
              <w:left w:val="nil"/>
              <w:bottom w:val="single" w:sz="4" w:space="0" w:color="auto"/>
              <w:right w:val="single" w:sz="4" w:space="0" w:color="auto"/>
            </w:tcBorders>
            <w:noWrap/>
            <w:vAlign w:val="bottom"/>
            <w:hideMark/>
          </w:tcPr>
          <w:p w:rsidR="00654759" w:rsidRDefault="00654759">
            <w:pPr>
              <w:spacing w:line="276" w:lineRule="auto"/>
              <w:rPr>
                <w:color w:val="000000"/>
                <w:lang w:eastAsia="en-US"/>
              </w:rPr>
            </w:pPr>
            <w:r>
              <w:rPr>
                <w:color w:val="000000"/>
                <w:lang w:eastAsia="en-US"/>
              </w:rPr>
              <w:t>Искусство (Музыка и ИЗО)</w:t>
            </w:r>
          </w:p>
        </w:tc>
        <w:tc>
          <w:tcPr>
            <w:tcW w:w="1559"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100</w:t>
            </w:r>
          </w:p>
        </w:tc>
        <w:tc>
          <w:tcPr>
            <w:tcW w:w="2126"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100</w:t>
            </w:r>
          </w:p>
        </w:tc>
      </w:tr>
      <w:tr w:rsidR="00654759" w:rsidTr="00654759">
        <w:trPr>
          <w:trHeight w:val="315"/>
        </w:trPr>
        <w:tc>
          <w:tcPr>
            <w:tcW w:w="580" w:type="dxa"/>
            <w:tcBorders>
              <w:top w:val="nil"/>
              <w:left w:val="single" w:sz="4" w:space="0" w:color="auto"/>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22</w:t>
            </w:r>
          </w:p>
        </w:tc>
        <w:tc>
          <w:tcPr>
            <w:tcW w:w="4255" w:type="dxa"/>
            <w:tcBorders>
              <w:top w:val="nil"/>
              <w:left w:val="nil"/>
              <w:bottom w:val="single" w:sz="4" w:space="0" w:color="auto"/>
              <w:right w:val="single" w:sz="4" w:space="0" w:color="auto"/>
            </w:tcBorders>
            <w:noWrap/>
            <w:vAlign w:val="bottom"/>
            <w:hideMark/>
          </w:tcPr>
          <w:p w:rsidR="00654759" w:rsidRDefault="00654759">
            <w:pPr>
              <w:spacing w:line="276" w:lineRule="auto"/>
              <w:rPr>
                <w:color w:val="000000"/>
                <w:lang w:eastAsia="en-US"/>
              </w:rPr>
            </w:pPr>
            <w:r>
              <w:rPr>
                <w:color w:val="000000"/>
                <w:lang w:eastAsia="en-US"/>
              </w:rPr>
              <w:t xml:space="preserve">Технология </w:t>
            </w:r>
          </w:p>
        </w:tc>
        <w:tc>
          <w:tcPr>
            <w:tcW w:w="1559"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100</w:t>
            </w:r>
          </w:p>
        </w:tc>
        <w:tc>
          <w:tcPr>
            <w:tcW w:w="2126"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100</w:t>
            </w:r>
          </w:p>
        </w:tc>
      </w:tr>
      <w:tr w:rsidR="00654759" w:rsidTr="00654759">
        <w:trPr>
          <w:trHeight w:val="315"/>
        </w:trPr>
        <w:tc>
          <w:tcPr>
            <w:tcW w:w="580" w:type="dxa"/>
            <w:tcBorders>
              <w:top w:val="nil"/>
              <w:left w:val="single" w:sz="4" w:space="0" w:color="auto"/>
              <w:bottom w:val="single" w:sz="4" w:space="0" w:color="auto"/>
              <w:right w:val="single" w:sz="4" w:space="0" w:color="auto"/>
            </w:tcBorders>
            <w:noWrap/>
            <w:vAlign w:val="bottom"/>
            <w:hideMark/>
          </w:tcPr>
          <w:p w:rsidR="00654759" w:rsidRDefault="00654759">
            <w:pPr>
              <w:spacing w:line="276" w:lineRule="auto"/>
              <w:rPr>
                <w:color w:val="000000"/>
                <w:lang w:eastAsia="en-US"/>
              </w:rPr>
            </w:pPr>
            <w:r>
              <w:rPr>
                <w:color w:val="000000"/>
                <w:lang w:eastAsia="en-US"/>
              </w:rPr>
              <w:t> </w:t>
            </w:r>
          </w:p>
        </w:tc>
        <w:tc>
          <w:tcPr>
            <w:tcW w:w="4255"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b/>
                <w:bCs/>
                <w:color w:val="000000"/>
                <w:lang w:eastAsia="en-US"/>
              </w:rPr>
            </w:pPr>
            <w:r>
              <w:rPr>
                <w:b/>
                <w:bCs/>
                <w:color w:val="000000"/>
                <w:lang w:eastAsia="en-US"/>
              </w:rPr>
              <w:t>Итого (общее по школе)</w:t>
            </w:r>
          </w:p>
        </w:tc>
        <w:tc>
          <w:tcPr>
            <w:tcW w:w="1559"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84</w:t>
            </w:r>
          </w:p>
        </w:tc>
        <w:tc>
          <w:tcPr>
            <w:tcW w:w="2126" w:type="dxa"/>
            <w:tcBorders>
              <w:top w:val="nil"/>
              <w:left w:val="nil"/>
              <w:bottom w:val="single" w:sz="4" w:space="0" w:color="auto"/>
              <w:right w:val="single" w:sz="4" w:space="0" w:color="auto"/>
            </w:tcBorders>
            <w:noWrap/>
            <w:vAlign w:val="bottom"/>
            <w:hideMark/>
          </w:tcPr>
          <w:p w:rsidR="00654759" w:rsidRDefault="00654759">
            <w:pPr>
              <w:spacing w:line="276" w:lineRule="auto"/>
              <w:jc w:val="center"/>
              <w:rPr>
                <w:color w:val="000000"/>
                <w:lang w:eastAsia="en-US"/>
              </w:rPr>
            </w:pPr>
            <w:r>
              <w:rPr>
                <w:color w:val="000000"/>
                <w:lang w:eastAsia="en-US"/>
              </w:rPr>
              <w:t>100</w:t>
            </w:r>
          </w:p>
        </w:tc>
      </w:tr>
    </w:tbl>
    <w:p w:rsidR="001203FA" w:rsidRPr="00C552B3" w:rsidRDefault="001203FA" w:rsidP="00C552B3">
      <w:pPr>
        <w:jc w:val="center"/>
        <w:rPr>
          <w:b/>
          <w:lang w:val="tt-RU"/>
        </w:rPr>
      </w:pPr>
    </w:p>
    <w:p w:rsidR="001203FA" w:rsidRPr="00E1737D" w:rsidRDefault="001203FA" w:rsidP="00C33F54">
      <w:r w:rsidRPr="00E1737D">
        <w:t xml:space="preserve">  Хорошие умения, навыки по своим предметам дают учителя: </w:t>
      </w:r>
      <w:r w:rsidR="00654759">
        <w:t>Хабибуллина Г.Н.,</w:t>
      </w:r>
      <w:r w:rsidRPr="00E1737D">
        <w:t xml:space="preserve"> Шарапова И.Д.,      Гарифуллин Р.А., Вафина Ф.Б., </w:t>
      </w:r>
      <w:r w:rsidR="00B01C82" w:rsidRPr="00E1737D">
        <w:t>Нургалиева З.И.</w:t>
      </w:r>
      <w:r w:rsidR="00654759">
        <w:t>, Мулюкова М.В.</w:t>
      </w:r>
    </w:p>
    <w:p w:rsidR="001203FA" w:rsidRPr="00E1737D" w:rsidRDefault="001203FA" w:rsidP="00C03EB7">
      <w:r w:rsidRPr="00E1737D">
        <w:t xml:space="preserve">     Вместе с тем, у ряда учащихся (</w:t>
      </w:r>
      <w:r w:rsidR="00654759">
        <w:t>3</w:t>
      </w:r>
      <w:r w:rsidR="004D1C2C">
        <w:t xml:space="preserve"> класс- Нуруллин </w:t>
      </w:r>
      <w:r w:rsidR="00654759">
        <w:t>И.,Файзуллин И.- 7 класс, 8</w:t>
      </w:r>
      <w:r w:rsidR="00B01C82" w:rsidRPr="00E1737D">
        <w:t>класс-</w:t>
      </w:r>
      <w:r w:rsidR="004D1C2C">
        <w:t>Вафин Р.</w:t>
      </w:r>
      <w:r w:rsidRPr="00E1737D">
        <w:t>)   имеются серьезные проблемы в знаниях, следует заниматься развитием мышления учащихся, формировать эффективные навыки самостоятельного приобретения знаний, учить решать текстовые задачи, добиваться от учащихся выразительного чтения, улучшить работу над предупреждением и коррекцией орфографических ошибок.</w:t>
      </w:r>
    </w:p>
    <w:p w:rsidR="00BC52C3" w:rsidRPr="00BC52C3" w:rsidRDefault="00353267" w:rsidP="00C33F54">
      <w:pPr>
        <w:jc w:val="both"/>
      </w:pPr>
      <w:r w:rsidRPr="00BC52C3">
        <w:t xml:space="preserve">  </w:t>
      </w:r>
      <w:r w:rsidR="001203FA" w:rsidRPr="00BC52C3">
        <w:t xml:space="preserve">Важным направлением методической работы и администрации школы является постоянное совершенствование педагогического мастерства учительских кадров через </w:t>
      </w:r>
      <w:r w:rsidR="00B01C82" w:rsidRPr="00BC52C3">
        <w:t>прохождение педагогическими работниками курсов повышения квалификации</w:t>
      </w:r>
      <w:r w:rsidR="00027EA3" w:rsidRPr="00BC52C3">
        <w:t>.</w:t>
      </w:r>
      <w:r w:rsidRPr="00BC52C3">
        <w:t xml:space="preserve"> </w:t>
      </w:r>
      <w:r w:rsidR="00027EA3" w:rsidRPr="00BC52C3">
        <w:t>Все к</w:t>
      </w:r>
      <w:r w:rsidR="001203FA" w:rsidRPr="00BC52C3">
        <w:t>урсы</w:t>
      </w:r>
      <w:r w:rsidR="00027EA3" w:rsidRPr="00BC52C3">
        <w:t xml:space="preserve"> были направлены </w:t>
      </w:r>
      <w:r w:rsidR="001203FA" w:rsidRPr="00BC52C3">
        <w:t xml:space="preserve"> </w:t>
      </w:r>
      <w:r w:rsidR="00027EA3" w:rsidRPr="00BC52C3">
        <w:t xml:space="preserve">на изучение </w:t>
      </w:r>
      <w:r w:rsidR="00EC3270" w:rsidRPr="00BC52C3">
        <w:t>новых федеральных государственных стандартов</w:t>
      </w:r>
      <w:r w:rsidR="00BC52C3" w:rsidRPr="00BC52C3">
        <w:t>.</w:t>
      </w:r>
    </w:p>
    <w:p w:rsidR="00BC52C3" w:rsidRPr="00BC52C3" w:rsidRDefault="00BC52C3" w:rsidP="00BC52C3">
      <w:pPr>
        <w:ind w:firstLine="360"/>
        <w:jc w:val="both"/>
        <w:outlineLvl w:val="0"/>
      </w:pPr>
      <w:r w:rsidRPr="00BC52C3">
        <w:t xml:space="preserve">  Молодой учитель Сабирова Г.К. прошла профессиональную переподготовку на ведение профессиональной деятельности в сфере «Образование и педагогика» по направлению «Педагогика и методика начального образования».</w:t>
      </w:r>
    </w:p>
    <w:p w:rsidR="00BC52C3" w:rsidRPr="00BC52C3" w:rsidRDefault="00BC52C3" w:rsidP="00BC52C3">
      <w:pPr>
        <w:ind w:firstLine="360"/>
        <w:jc w:val="both"/>
        <w:outlineLvl w:val="0"/>
        <w:rPr>
          <w:lang w:val="tt-RU"/>
        </w:rPr>
      </w:pPr>
      <w:r w:rsidRPr="00BC52C3">
        <w:t>Три учителя (Гайнуллина М.Г.- учитель начальных классов, Хабибуллина Г.Н.- учитель математики, Мулюкова М.В.- учитель химии) прошли курсы повышение квалификации  по теме: «Содержание и методика преподавания курса финансовой грамотности различным категориям обучающихся» в объеме 72 часов. Также все учителя прошли вебинары по финансовой грамотности.</w:t>
      </w:r>
    </w:p>
    <w:p w:rsidR="00BC52C3" w:rsidRPr="00BC52C3" w:rsidRDefault="00BC52C3" w:rsidP="00BC52C3">
      <w:pPr>
        <w:ind w:firstLine="360"/>
        <w:jc w:val="both"/>
        <w:outlineLvl w:val="0"/>
        <w:rPr>
          <w:b/>
          <w:bCs/>
          <w:i/>
          <w:iCs/>
          <w:sz w:val="28"/>
          <w:szCs w:val="28"/>
        </w:rPr>
      </w:pPr>
      <w:r w:rsidRPr="00BC52C3">
        <w:rPr>
          <w:lang w:val="tt-RU"/>
        </w:rPr>
        <w:lastRenderedPageBreak/>
        <w:t>Два учителя прошли  курсы повышения квалифика</w:t>
      </w:r>
      <w:r w:rsidRPr="00BC52C3">
        <w:t xml:space="preserve">ции в </w:t>
      </w:r>
      <w:r w:rsidRPr="00BC52C3">
        <w:rPr>
          <w:shd w:val="clear" w:color="auto" w:fill="FFFFFF"/>
        </w:rPr>
        <w:t>Приволжском межрегиональном центре повышения квалификации и профессиональной переподготовки работников образования ИПиП КФУ</w:t>
      </w:r>
      <w:r w:rsidRPr="00BC52C3">
        <w:t>: Вафина Ф.Б.- учитель русского языка и  Халиуллина Г.Н.- учитель начальных классов.</w:t>
      </w:r>
    </w:p>
    <w:p w:rsidR="00BC52C3" w:rsidRDefault="00BC52C3" w:rsidP="00BC52C3">
      <w:pPr>
        <w:pStyle w:val="Style1"/>
        <w:widowControl/>
        <w:spacing w:line="240" w:lineRule="auto"/>
        <w:rPr>
          <w:rStyle w:val="FontStyle15"/>
          <w:sz w:val="24"/>
          <w:szCs w:val="24"/>
        </w:rPr>
      </w:pPr>
      <w:r>
        <w:rPr>
          <w:rStyle w:val="FontStyle15"/>
          <w:sz w:val="24"/>
          <w:szCs w:val="24"/>
        </w:rPr>
        <w:t xml:space="preserve">    </w:t>
      </w:r>
      <w:r w:rsidRPr="00C33F54">
        <w:rPr>
          <w:rStyle w:val="FontStyle15"/>
          <w:sz w:val="24"/>
          <w:szCs w:val="24"/>
        </w:rPr>
        <w:t>Учителя совершенствуют уровень педагогического мастерства, компетентности в области определенной науки и ме</w:t>
      </w:r>
      <w:r>
        <w:rPr>
          <w:rStyle w:val="FontStyle15"/>
          <w:sz w:val="24"/>
          <w:szCs w:val="24"/>
        </w:rPr>
        <w:t>тодики ее преподавания. П</w:t>
      </w:r>
      <w:r w:rsidRPr="00C33F54">
        <w:rPr>
          <w:rStyle w:val="FontStyle15"/>
          <w:sz w:val="24"/>
          <w:szCs w:val="24"/>
        </w:rPr>
        <w:t>едагоги школы принимают активное участие в работе районного методического об</w:t>
      </w:r>
      <w:r>
        <w:rPr>
          <w:rStyle w:val="FontStyle15"/>
          <w:sz w:val="24"/>
          <w:szCs w:val="24"/>
        </w:rPr>
        <w:t>ъединения учителей-предметников, участвуют в республиканских семинарах, инновационных площадках.</w:t>
      </w:r>
      <w:r w:rsidRPr="00C33F54">
        <w:rPr>
          <w:rStyle w:val="FontStyle15"/>
          <w:sz w:val="24"/>
          <w:szCs w:val="24"/>
        </w:rPr>
        <w:t xml:space="preserve"> </w:t>
      </w:r>
      <w:r>
        <w:rPr>
          <w:rStyle w:val="FontStyle15"/>
          <w:sz w:val="24"/>
          <w:szCs w:val="24"/>
        </w:rPr>
        <w:t>Для обобщения опыта работы, у</w:t>
      </w:r>
      <w:r w:rsidRPr="00C33F54">
        <w:rPr>
          <w:rStyle w:val="FontStyle15"/>
          <w:sz w:val="24"/>
          <w:szCs w:val="24"/>
        </w:rPr>
        <w:t>чителя посещают уроки</w:t>
      </w:r>
      <w:r>
        <w:rPr>
          <w:rStyle w:val="FontStyle15"/>
          <w:sz w:val="24"/>
          <w:szCs w:val="24"/>
        </w:rPr>
        <w:t xml:space="preserve">, мастер- классы </w:t>
      </w:r>
      <w:r w:rsidRPr="00C33F54">
        <w:rPr>
          <w:rStyle w:val="FontStyle15"/>
          <w:sz w:val="24"/>
          <w:szCs w:val="24"/>
        </w:rPr>
        <w:t xml:space="preserve"> в других школах, </w:t>
      </w:r>
      <w:r>
        <w:rPr>
          <w:rStyle w:val="FontStyle15"/>
          <w:sz w:val="24"/>
          <w:szCs w:val="24"/>
        </w:rPr>
        <w:t>открываются  для своих коллег в рамках района, республики. Учителя высшей категории Шарапова И.Д., Хамитова Л.Т.- учителя татарского языка и литературы, Гарифуллин Р.А.- преподаватель-организатор ОБЖ прикреплены к РИП, где  обобщают свою педагогическую деятельность.</w:t>
      </w:r>
    </w:p>
    <w:p w:rsidR="00BC52C3" w:rsidRPr="00C33F54" w:rsidRDefault="00BC52C3" w:rsidP="00BC52C3">
      <w:pPr>
        <w:pStyle w:val="Style1"/>
        <w:widowControl/>
        <w:spacing w:line="240" w:lineRule="auto"/>
        <w:rPr>
          <w:rStyle w:val="FontStyle15"/>
          <w:sz w:val="24"/>
          <w:szCs w:val="24"/>
        </w:rPr>
      </w:pPr>
      <w:r>
        <w:rPr>
          <w:rStyle w:val="FontStyle15"/>
          <w:sz w:val="24"/>
          <w:szCs w:val="24"/>
        </w:rPr>
        <w:t>Но следует продолжить работу по повышению уровня квалификации. 40% учителей- СЗД, 1- молодой учитель. В 2016-2017учебном году еще аттестовались 5 учителей на СЗД: Шарапова И.Д.-учитель русского языка и литературы, Хамитова Л.Т.- учитель Искусства (Музыка), Хамидуллина Г.А.- учитель физики, Информатики и ИКТ, Якупова Р.Ф.- учитель Искусства (Музыка и ИЗО), Нургалиева З.И.- учитель начальных классов.</w:t>
      </w:r>
    </w:p>
    <w:p w:rsidR="001203FA" w:rsidRPr="00E1737D" w:rsidRDefault="00BB4CC5" w:rsidP="00C061FB">
      <w:pPr>
        <w:jc w:val="both"/>
      </w:pPr>
      <w:r>
        <w:t xml:space="preserve">В сентябре </w:t>
      </w:r>
      <w:r w:rsidR="00654759">
        <w:t xml:space="preserve">– ноябре </w:t>
      </w:r>
      <w:r>
        <w:t>201</w:t>
      </w:r>
      <w:r w:rsidR="00654759">
        <w:t>7</w:t>
      </w:r>
      <w:r>
        <w:t xml:space="preserve"> года буд</w:t>
      </w:r>
      <w:r w:rsidR="00654759">
        <w:t>у</w:t>
      </w:r>
      <w:r>
        <w:t>т проходить</w:t>
      </w:r>
      <w:r w:rsidR="001203FA" w:rsidRPr="00E1737D">
        <w:t xml:space="preserve"> курсы повышения квалификации</w:t>
      </w:r>
      <w:r w:rsidR="00654759">
        <w:t>:</w:t>
      </w:r>
      <w:r w:rsidR="001203FA" w:rsidRPr="00E1737D">
        <w:t xml:space="preserve"> </w:t>
      </w:r>
      <w:r w:rsidR="00654759">
        <w:t>Хусаинов А.Х.</w:t>
      </w:r>
      <w:r>
        <w:t xml:space="preserve">.- учитель </w:t>
      </w:r>
      <w:r w:rsidR="00654759">
        <w:t>физической культуры, Шарапова И.Д.- учитель татарского языка и литературы, Хамитова Л.Т.-заместитель директора по учебной работе.</w:t>
      </w:r>
    </w:p>
    <w:p w:rsidR="00BC52C3" w:rsidRPr="00BC52C3" w:rsidRDefault="001203FA" w:rsidP="00BC52C3">
      <w:pPr>
        <w:jc w:val="both"/>
      </w:pPr>
      <w:r w:rsidRPr="00BB4CC5">
        <w:t xml:space="preserve">   Анализ </w:t>
      </w:r>
      <w:r w:rsidRPr="00BC52C3">
        <w:t>работы школы за прошлый учебный год подтверждает, что не все конечные результа</w:t>
      </w:r>
      <w:r w:rsidR="00BC52C3" w:rsidRPr="00BC52C3">
        <w:t>ты являются удовлетворительными. Хорошая подготовленность учащихся 2,4,6,10 классов к обучению в начальном, среднем и  старшем звене. Но необходимо усилить работу учителю 3 класса, учителям хим</w:t>
      </w:r>
      <w:r w:rsidR="009260B4">
        <w:t>ии, истории и обществознания 8,</w:t>
      </w:r>
      <w:r w:rsidR="00BC52C3" w:rsidRPr="00BC52C3">
        <w:t>10  классов.</w:t>
      </w:r>
    </w:p>
    <w:p w:rsidR="00BC52C3" w:rsidRPr="00BC52C3" w:rsidRDefault="00BC52C3" w:rsidP="00BC52C3">
      <w:r>
        <w:t xml:space="preserve">  </w:t>
      </w:r>
      <w:r w:rsidRPr="00BC52C3">
        <w:t xml:space="preserve">Учителям – предметникам необходимо  осуществить анализ основных ошибок, допущенных учащимися в работах промежуточной аттестации, и включить в содержание учебного материала по итогам повторения и подготовке к итоговой аттестации недостаточно прочно усвоенные разделы за курс начальной и основной и средней  школы. </w:t>
      </w:r>
    </w:p>
    <w:p w:rsidR="00BC52C3" w:rsidRPr="00BC52C3" w:rsidRDefault="00BC52C3" w:rsidP="00BC52C3">
      <w:pPr>
        <w:pStyle w:val="af6"/>
      </w:pPr>
      <w:r>
        <w:t xml:space="preserve"> </w:t>
      </w:r>
      <w:r w:rsidRPr="00BC52C3">
        <w:t xml:space="preserve">Результаты промежуточной аттестации показали, что обучающиеся 2-8,10-х классов имеют базовые знания, соответствующие государственным стандартам начальной, основной, средней  школы. </w:t>
      </w:r>
    </w:p>
    <w:p w:rsidR="00BC52C3" w:rsidRPr="00BC52C3" w:rsidRDefault="00BC52C3" w:rsidP="00BC52C3">
      <w:r w:rsidRPr="00BC52C3">
        <w:t xml:space="preserve">  В дальнейшем учителям – предметникам особое внимание уделить на труднодоступные  для учащихся  темы и  учитывать при составлении годового плана и осуществлять индивидуальный подход при обучении «проблемных» учащихся. </w:t>
      </w:r>
    </w:p>
    <w:p w:rsidR="001203FA" w:rsidRPr="00E1737D" w:rsidRDefault="001203FA" w:rsidP="002756F7">
      <w:pPr>
        <w:shd w:val="clear" w:color="auto" w:fill="FFFFFF"/>
        <w:jc w:val="both"/>
      </w:pPr>
      <w:r w:rsidRPr="00E1737D">
        <w:t>Факторы, отрицательно влияющие на качество знаний школьников:</w:t>
      </w:r>
    </w:p>
    <w:p w:rsidR="001203FA" w:rsidRPr="00E1737D" w:rsidRDefault="001203FA" w:rsidP="002756F7">
      <w:pPr>
        <w:shd w:val="clear" w:color="auto" w:fill="FFFFFF"/>
        <w:jc w:val="both"/>
      </w:pPr>
      <w:r w:rsidRPr="00E1737D">
        <w:t xml:space="preserve">- низкий уровень мотивации к обучению у </w:t>
      </w:r>
      <w:r w:rsidR="00BB4CC5">
        <w:t>учащ</w:t>
      </w:r>
      <w:r w:rsidRPr="00E1737D">
        <w:t xml:space="preserve">ихся </w:t>
      </w:r>
      <w:r w:rsidR="00BC52C3">
        <w:t>3,7,8</w:t>
      </w:r>
      <w:r w:rsidRPr="00E1737D">
        <w:t xml:space="preserve"> классов;</w:t>
      </w:r>
    </w:p>
    <w:p w:rsidR="001203FA" w:rsidRPr="00E1737D" w:rsidRDefault="001203FA" w:rsidP="002756F7">
      <w:pPr>
        <w:shd w:val="clear" w:color="auto" w:fill="FFFFFF"/>
      </w:pPr>
      <w:r w:rsidRPr="00E1737D">
        <w:t xml:space="preserve">- низкий уровень сформированности организационных умений </w:t>
      </w:r>
      <w:r w:rsidR="00BB4CC5">
        <w:t>учащ</w:t>
      </w:r>
      <w:r w:rsidRPr="00E1737D">
        <w:t>ихся, плохо представляют себе цели и задачи учебной деятельности, не могут предвидеть результаты своей деятельности;</w:t>
      </w:r>
    </w:p>
    <w:p w:rsidR="001203FA" w:rsidRPr="00E1737D" w:rsidRDefault="001203FA" w:rsidP="00C46CC4">
      <w:pPr>
        <w:jc w:val="both"/>
      </w:pPr>
      <w:r w:rsidRPr="00E1737D">
        <w:t>- развитие творческих способностей школьников нуждается в совершенствовании.</w:t>
      </w:r>
    </w:p>
    <w:p w:rsidR="001203FA" w:rsidRPr="00E1737D" w:rsidRDefault="001203FA" w:rsidP="00C33F54">
      <w:pPr>
        <w:jc w:val="both"/>
      </w:pPr>
      <w:r w:rsidRPr="00E1737D">
        <w:t xml:space="preserve"> </w:t>
      </w:r>
      <w:r w:rsidR="00436BD5" w:rsidRPr="00E1737D">
        <w:t xml:space="preserve">  </w:t>
      </w:r>
      <w:r w:rsidRPr="00E1737D">
        <w:t>Острой остается проблема развития здоровья детей. Устранение этих проблем затруднено было следующими причинами в организации учебно-воспитательного процесса:</w:t>
      </w:r>
    </w:p>
    <w:p w:rsidR="001203FA" w:rsidRPr="00E1737D" w:rsidRDefault="001203FA" w:rsidP="00C33F54">
      <w:pPr>
        <w:jc w:val="both"/>
      </w:pPr>
      <w:r w:rsidRPr="00E1737D">
        <w:t>- перегруженность учебного плана;</w:t>
      </w:r>
    </w:p>
    <w:p w:rsidR="001203FA" w:rsidRPr="00E1737D" w:rsidRDefault="001203FA" w:rsidP="00B66FF4">
      <w:r w:rsidRPr="00E1737D">
        <w:t>- недостаточно высок уровень самоанализа у учителей и самоконтроля у учащихся;</w:t>
      </w:r>
    </w:p>
    <w:p w:rsidR="001203FA" w:rsidRPr="00E1737D" w:rsidRDefault="001203FA" w:rsidP="005902E7">
      <w:r w:rsidRPr="00E1737D">
        <w:t>- слабо налажена система взаимопосещений внутри М/О.</w:t>
      </w:r>
    </w:p>
    <w:p w:rsidR="001203FA" w:rsidRPr="00E1737D" w:rsidRDefault="001203FA" w:rsidP="00C33F54">
      <w:r w:rsidRPr="00E1737D">
        <w:t xml:space="preserve">    Во внеклассной работе по предметам учащиеся работают инициативно, творчески</w:t>
      </w:r>
    </w:p>
    <w:p w:rsidR="001203FA" w:rsidRPr="00E1737D" w:rsidRDefault="001203FA" w:rsidP="002756F7">
      <w:r w:rsidRPr="00E1737D">
        <w:t>активно.</w:t>
      </w:r>
    </w:p>
    <w:p w:rsidR="001203FA" w:rsidRPr="00E1737D" w:rsidRDefault="001203FA" w:rsidP="002756F7">
      <w:r w:rsidRPr="00E1737D">
        <w:t xml:space="preserve">    ВШК в основном выполнен. Включить в ВШК на новый учебный год контроль за уровнем преподавания предметов</w:t>
      </w:r>
      <w:r w:rsidR="0078256D">
        <w:t xml:space="preserve"> начальных классов, основных предметов </w:t>
      </w:r>
      <w:r w:rsidR="00436BD5" w:rsidRPr="00E1737D">
        <w:t xml:space="preserve">- в </w:t>
      </w:r>
      <w:r w:rsidR="0078256D">
        <w:t xml:space="preserve">4,7,8 </w:t>
      </w:r>
      <w:r w:rsidR="00436BD5" w:rsidRPr="00E1737D">
        <w:t xml:space="preserve">классах, </w:t>
      </w:r>
      <w:r w:rsidRPr="00E1737D">
        <w:t>математик</w:t>
      </w:r>
      <w:r w:rsidR="0078256D">
        <w:t xml:space="preserve">и и русского языка </w:t>
      </w:r>
      <w:r w:rsidRPr="00E1737D">
        <w:t xml:space="preserve"> в </w:t>
      </w:r>
      <w:r w:rsidR="0078256D">
        <w:t xml:space="preserve">5 </w:t>
      </w:r>
      <w:r w:rsidRPr="00E1737D">
        <w:t>классе.</w:t>
      </w:r>
    </w:p>
    <w:p w:rsidR="001203FA" w:rsidRPr="00E1737D" w:rsidRDefault="00BB4CC5" w:rsidP="00C33F54">
      <w:pPr>
        <w:jc w:val="both"/>
      </w:pPr>
      <w:r>
        <w:rPr>
          <w:shd w:val="clear" w:color="auto" w:fill="FFFFFF"/>
        </w:rPr>
        <w:t xml:space="preserve">   Методическая работа в 2016-2017</w:t>
      </w:r>
      <w:r w:rsidR="001203FA" w:rsidRPr="00E1737D">
        <w:rPr>
          <w:shd w:val="clear" w:color="auto" w:fill="FFFFFF"/>
        </w:rPr>
        <w:t xml:space="preserve"> учебном году была направлена на выполнение  поставленных задач и их реализацию через образовательную программу  и  учебн</w:t>
      </w:r>
      <w:r w:rsidR="00A51912" w:rsidRPr="00E1737D">
        <w:rPr>
          <w:shd w:val="clear" w:color="auto" w:fill="FFFFFF"/>
        </w:rPr>
        <w:t xml:space="preserve">о-воспитательный процесс, была проведена подготовка к внедрению ФГОС ООО, разработана основная образовательная программа. </w:t>
      </w:r>
    </w:p>
    <w:p w:rsidR="009260B4" w:rsidRDefault="00E1737D" w:rsidP="00BB4CC5">
      <w:pPr>
        <w:rPr>
          <w:b/>
          <w:bCs/>
          <w:spacing w:val="-3"/>
        </w:rPr>
      </w:pPr>
      <w:r w:rsidRPr="00E1737D">
        <w:rPr>
          <w:b/>
          <w:bCs/>
          <w:spacing w:val="-3"/>
        </w:rPr>
        <w:t xml:space="preserve">         </w:t>
      </w:r>
    </w:p>
    <w:p w:rsidR="009260B4" w:rsidRDefault="009260B4" w:rsidP="00BB4CC5">
      <w:pPr>
        <w:rPr>
          <w:b/>
          <w:bCs/>
          <w:spacing w:val="-3"/>
        </w:rPr>
      </w:pPr>
    </w:p>
    <w:p w:rsidR="00E1737D" w:rsidRPr="00134F28" w:rsidRDefault="00E1737D" w:rsidP="00F7024F">
      <w:pPr>
        <w:rPr>
          <w:color w:val="000000"/>
        </w:rPr>
      </w:pPr>
      <w:r w:rsidRPr="00E1737D">
        <w:rPr>
          <w:b/>
          <w:bCs/>
          <w:spacing w:val="-3"/>
        </w:rPr>
        <w:lastRenderedPageBreak/>
        <w:t xml:space="preserve">   </w:t>
      </w:r>
    </w:p>
    <w:p w:rsidR="009260B4" w:rsidRPr="00A93DEF" w:rsidRDefault="00F7024F" w:rsidP="00F7024F">
      <w:pPr>
        <w:tabs>
          <w:tab w:val="left" w:pos="7860"/>
        </w:tabs>
        <w:suppressAutoHyphens/>
        <w:jc w:val="center"/>
        <w:rPr>
          <w:b/>
          <w:bCs/>
          <w:sz w:val="26"/>
          <w:szCs w:val="26"/>
          <w:lang w:eastAsia="ar-SA"/>
        </w:rPr>
      </w:pPr>
      <w:r>
        <w:rPr>
          <w:spacing w:val="-19"/>
          <w:lang w:val="tt-RU"/>
        </w:rPr>
        <w:t xml:space="preserve"> </w:t>
      </w:r>
      <w:r w:rsidR="009260B4" w:rsidRPr="00A93DEF">
        <w:rPr>
          <w:b/>
          <w:bCs/>
          <w:sz w:val="26"/>
          <w:szCs w:val="26"/>
          <w:lang w:eastAsia="ar-SA"/>
        </w:rPr>
        <w:t>Основные достижения методической работы школы</w:t>
      </w:r>
    </w:p>
    <w:p w:rsidR="009260B4" w:rsidRPr="00A93DEF" w:rsidRDefault="009260B4" w:rsidP="009260B4">
      <w:pPr>
        <w:tabs>
          <w:tab w:val="left" w:pos="7860"/>
        </w:tabs>
        <w:suppressAutoHyphens/>
        <w:jc w:val="center"/>
        <w:rPr>
          <w:b/>
          <w:bCs/>
          <w:sz w:val="26"/>
          <w:szCs w:val="26"/>
          <w:lang w:eastAsia="ar-SA"/>
        </w:rPr>
      </w:pPr>
      <w:r>
        <w:rPr>
          <w:b/>
          <w:bCs/>
          <w:sz w:val="26"/>
          <w:szCs w:val="26"/>
          <w:lang w:eastAsia="ar-SA"/>
        </w:rPr>
        <w:t>за</w:t>
      </w:r>
      <w:r w:rsidRPr="00A93DEF">
        <w:rPr>
          <w:b/>
          <w:bCs/>
          <w:sz w:val="26"/>
          <w:szCs w:val="26"/>
          <w:lang w:eastAsia="ar-SA"/>
        </w:rPr>
        <w:t xml:space="preserve"> 2016-2017</w:t>
      </w:r>
      <w:r>
        <w:rPr>
          <w:b/>
          <w:bCs/>
          <w:sz w:val="26"/>
          <w:szCs w:val="26"/>
          <w:lang w:eastAsia="ar-SA"/>
        </w:rPr>
        <w:t xml:space="preserve"> учебный год</w:t>
      </w:r>
      <w:r w:rsidRPr="00A93DEF">
        <w:rPr>
          <w:b/>
          <w:bCs/>
          <w:sz w:val="26"/>
          <w:szCs w:val="26"/>
          <w:lang w:eastAsia="ar-SA"/>
        </w:rPr>
        <w:t>:</w:t>
      </w:r>
    </w:p>
    <w:p w:rsidR="009260B4" w:rsidRPr="00A93DEF" w:rsidRDefault="009260B4" w:rsidP="009260B4">
      <w:pPr>
        <w:widowControl w:val="0"/>
        <w:shd w:val="clear" w:color="auto" w:fill="FFFFFF"/>
        <w:suppressAutoHyphens/>
        <w:autoSpaceDE w:val="0"/>
        <w:autoSpaceDN w:val="0"/>
        <w:adjustRightInd w:val="0"/>
        <w:ind w:right="29" w:firstLine="708"/>
        <w:jc w:val="both"/>
        <w:rPr>
          <w:spacing w:val="-5"/>
          <w:sz w:val="26"/>
          <w:szCs w:val="26"/>
          <w:lang w:eastAsia="ar-SA"/>
        </w:rPr>
      </w:pPr>
      <w:r w:rsidRPr="00A93DEF">
        <w:rPr>
          <w:bCs/>
          <w:sz w:val="26"/>
          <w:szCs w:val="26"/>
          <w:lang w:eastAsia="ar-SA"/>
        </w:rPr>
        <w:t>1. Разработана вся необходимая нормативно- правовая база по методической работе.</w:t>
      </w:r>
    </w:p>
    <w:p w:rsidR="009260B4" w:rsidRPr="00A93DEF" w:rsidRDefault="009260B4" w:rsidP="009260B4">
      <w:pPr>
        <w:widowControl w:val="0"/>
        <w:shd w:val="clear" w:color="auto" w:fill="FFFFFF"/>
        <w:suppressAutoHyphens/>
        <w:autoSpaceDE w:val="0"/>
        <w:autoSpaceDN w:val="0"/>
        <w:adjustRightInd w:val="0"/>
        <w:ind w:right="29" w:firstLine="708"/>
        <w:jc w:val="both"/>
        <w:rPr>
          <w:bCs/>
          <w:sz w:val="26"/>
          <w:szCs w:val="26"/>
          <w:lang w:eastAsia="ar-SA"/>
        </w:rPr>
      </w:pPr>
      <w:r w:rsidRPr="00A93DEF">
        <w:rPr>
          <w:bCs/>
          <w:sz w:val="26"/>
          <w:szCs w:val="26"/>
          <w:lang w:eastAsia="ar-SA"/>
        </w:rPr>
        <w:t>2.Аттестация руководящих и педагогических работников пройдена в необходимые сроки.</w:t>
      </w:r>
    </w:p>
    <w:p w:rsidR="009260B4" w:rsidRPr="00A93DEF" w:rsidRDefault="009260B4" w:rsidP="009260B4">
      <w:pPr>
        <w:widowControl w:val="0"/>
        <w:shd w:val="clear" w:color="auto" w:fill="FFFFFF"/>
        <w:suppressAutoHyphens/>
        <w:autoSpaceDE w:val="0"/>
        <w:autoSpaceDN w:val="0"/>
        <w:adjustRightInd w:val="0"/>
        <w:ind w:right="29" w:firstLine="708"/>
        <w:jc w:val="both"/>
        <w:rPr>
          <w:bCs/>
          <w:sz w:val="26"/>
          <w:szCs w:val="26"/>
          <w:lang w:eastAsia="ar-SA"/>
        </w:rPr>
      </w:pPr>
      <w:r w:rsidRPr="00A93DEF">
        <w:rPr>
          <w:bCs/>
          <w:sz w:val="26"/>
          <w:szCs w:val="26"/>
          <w:lang w:eastAsia="ar-SA"/>
        </w:rPr>
        <w:t xml:space="preserve">4.Методические семинары различного уровня проведены на высоком методическом уровне и в </w:t>
      </w:r>
      <w:r>
        <w:rPr>
          <w:bCs/>
          <w:sz w:val="26"/>
          <w:szCs w:val="26"/>
          <w:lang w:eastAsia="ar-SA"/>
        </w:rPr>
        <w:t>у</w:t>
      </w:r>
      <w:r w:rsidRPr="00A93DEF">
        <w:rPr>
          <w:bCs/>
          <w:sz w:val="26"/>
          <w:szCs w:val="26"/>
          <w:lang w:eastAsia="ar-SA"/>
        </w:rPr>
        <w:t>становленные сроки.</w:t>
      </w:r>
    </w:p>
    <w:p w:rsidR="009260B4" w:rsidRPr="00A93DEF" w:rsidRDefault="009260B4" w:rsidP="009260B4">
      <w:pPr>
        <w:widowControl w:val="0"/>
        <w:shd w:val="clear" w:color="auto" w:fill="FFFFFF"/>
        <w:suppressAutoHyphens/>
        <w:autoSpaceDE w:val="0"/>
        <w:autoSpaceDN w:val="0"/>
        <w:adjustRightInd w:val="0"/>
        <w:ind w:right="29" w:firstLine="708"/>
        <w:jc w:val="both"/>
        <w:rPr>
          <w:bCs/>
          <w:sz w:val="26"/>
          <w:szCs w:val="26"/>
          <w:lang w:eastAsia="ar-SA"/>
        </w:rPr>
      </w:pPr>
      <w:r w:rsidRPr="00A93DEF">
        <w:rPr>
          <w:bCs/>
          <w:sz w:val="26"/>
          <w:szCs w:val="26"/>
          <w:lang w:eastAsia="ar-SA"/>
        </w:rPr>
        <w:t>6. В системе проводится работа с молодыми педагогами школы.</w:t>
      </w:r>
    </w:p>
    <w:p w:rsidR="009260B4" w:rsidRPr="00A93DEF" w:rsidRDefault="009260B4" w:rsidP="009260B4">
      <w:pPr>
        <w:widowControl w:val="0"/>
        <w:shd w:val="clear" w:color="auto" w:fill="FFFFFF"/>
        <w:suppressAutoHyphens/>
        <w:autoSpaceDE w:val="0"/>
        <w:autoSpaceDN w:val="0"/>
        <w:adjustRightInd w:val="0"/>
        <w:ind w:right="29" w:firstLine="708"/>
        <w:jc w:val="both"/>
        <w:rPr>
          <w:bCs/>
          <w:sz w:val="26"/>
          <w:szCs w:val="26"/>
          <w:lang w:eastAsia="ar-SA"/>
        </w:rPr>
      </w:pPr>
      <w:r w:rsidRPr="00A93DEF">
        <w:rPr>
          <w:bCs/>
          <w:sz w:val="26"/>
          <w:szCs w:val="26"/>
          <w:lang w:eastAsia="ar-SA"/>
        </w:rPr>
        <w:t>7.</w:t>
      </w:r>
      <w:r w:rsidRPr="00A93DEF">
        <w:rPr>
          <w:rFonts w:eastAsia="Calibri"/>
          <w:sz w:val="26"/>
          <w:szCs w:val="26"/>
        </w:rPr>
        <w:t xml:space="preserve"> Реализация плана работы </w:t>
      </w:r>
      <w:r>
        <w:rPr>
          <w:rFonts w:eastAsia="Calibri"/>
          <w:sz w:val="26"/>
          <w:szCs w:val="26"/>
        </w:rPr>
        <w:t xml:space="preserve">МС </w:t>
      </w:r>
      <w:r w:rsidRPr="00A93DEF">
        <w:rPr>
          <w:rFonts w:eastAsia="Calibri"/>
          <w:sz w:val="26"/>
          <w:szCs w:val="26"/>
        </w:rPr>
        <w:t>ведется эффективно и в отведенные сроки.</w:t>
      </w:r>
    </w:p>
    <w:p w:rsidR="009260B4" w:rsidRPr="00A93DEF" w:rsidRDefault="009260B4" w:rsidP="009260B4">
      <w:pPr>
        <w:shd w:val="clear" w:color="auto" w:fill="FFFFFF"/>
        <w:suppressAutoHyphens/>
        <w:ind w:left="14" w:firstLine="694"/>
        <w:jc w:val="both"/>
        <w:rPr>
          <w:b/>
          <w:sz w:val="26"/>
          <w:szCs w:val="26"/>
          <w:lang w:eastAsia="ar-SA"/>
        </w:rPr>
      </w:pPr>
      <w:r w:rsidRPr="00A93DEF">
        <w:rPr>
          <w:b/>
          <w:sz w:val="26"/>
          <w:szCs w:val="26"/>
          <w:lang w:eastAsia="ar-SA"/>
        </w:rPr>
        <w:t>Вместе с тем в работе имелись следующие недостатки:</w:t>
      </w:r>
    </w:p>
    <w:p w:rsidR="009260B4" w:rsidRPr="00F7024F" w:rsidRDefault="009260B4" w:rsidP="00F7024F">
      <w:pPr>
        <w:widowControl w:val="0"/>
        <w:shd w:val="clear" w:color="auto" w:fill="FFFFFF"/>
        <w:suppressAutoHyphens/>
        <w:autoSpaceDE w:val="0"/>
        <w:autoSpaceDN w:val="0"/>
        <w:adjustRightInd w:val="0"/>
        <w:ind w:right="29" w:firstLine="708"/>
        <w:jc w:val="both"/>
        <w:rPr>
          <w:spacing w:val="-5"/>
          <w:sz w:val="26"/>
          <w:szCs w:val="26"/>
          <w:lang w:eastAsia="ar-SA"/>
        </w:rPr>
      </w:pPr>
      <w:r w:rsidRPr="00A93DEF">
        <w:rPr>
          <w:bCs/>
          <w:sz w:val="26"/>
          <w:szCs w:val="26"/>
          <w:lang w:eastAsia="ar-SA"/>
        </w:rPr>
        <w:t>1.</w:t>
      </w:r>
      <w:r>
        <w:rPr>
          <w:sz w:val="26"/>
          <w:szCs w:val="26"/>
          <w:lang w:eastAsia="ar-SA"/>
        </w:rPr>
        <w:t xml:space="preserve">Всего 2 </w:t>
      </w:r>
      <w:r w:rsidRPr="00A93DEF">
        <w:rPr>
          <w:sz w:val="26"/>
          <w:szCs w:val="26"/>
          <w:lang w:eastAsia="ar-SA"/>
        </w:rPr>
        <w:t>педагог</w:t>
      </w:r>
      <w:r>
        <w:rPr>
          <w:sz w:val="26"/>
          <w:szCs w:val="26"/>
          <w:lang w:eastAsia="ar-SA"/>
        </w:rPr>
        <w:t>а</w:t>
      </w:r>
      <w:r w:rsidRPr="00A93DEF">
        <w:rPr>
          <w:sz w:val="26"/>
          <w:szCs w:val="26"/>
          <w:lang w:eastAsia="ar-SA"/>
        </w:rPr>
        <w:t xml:space="preserve"> приняли активное участие в очных конкурсах профессионального мастерства.</w:t>
      </w:r>
    </w:p>
    <w:p w:rsidR="009260B4" w:rsidRPr="00A93DEF" w:rsidRDefault="009260B4" w:rsidP="009260B4">
      <w:pPr>
        <w:widowControl w:val="0"/>
        <w:shd w:val="clear" w:color="auto" w:fill="FFFFFF"/>
        <w:tabs>
          <w:tab w:val="left" w:pos="0"/>
        </w:tabs>
        <w:suppressAutoHyphens/>
        <w:autoSpaceDE w:val="0"/>
        <w:autoSpaceDN w:val="0"/>
        <w:adjustRightInd w:val="0"/>
        <w:jc w:val="both"/>
        <w:rPr>
          <w:sz w:val="26"/>
          <w:szCs w:val="26"/>
          <w:lang w:eastAsia="ar-SA"/>
        </w:rPr>
      </w:pPr>
      <w:r>
        <w:rPr>
          <w:sz w:val="26"/>
          <w:szCs w:val="26"/>
          <w:lang w:eastAsia="ar-SA"/>
        </w:rPr>
        <w:tab/>
      </w:r>
      <w:r w:rsidR="00F7024F">
        <w:rPr>
          <w:sz w:val="26"/>
          <w:szCs w:val="26"/>
          <w:lang w:eastAsia="ar-SA"/>
        </w:rPr>
        <w:t>2</w:t>
      </w:r>
      <w:r w:rsidRPr="00A93DEF">
        <w:rPr>
          <w:sz w:val="26"/>
          <w:szCs w:val="26"/>
          <w:lang w:eastAsia="ar-SA"/>
        </w:rPr>
        <w:t>.Увеличилось число педагогов, не имеющих квалификационную категорию.</w:t>
      </w:r>
    </w:p>
    <w:p w:rsidR="009260B4" w:rsidRPr="00A93DEF" w:rsidRDefault="009260B4" w:rsidP="009260B4">
      <w:pPr>
        <w:widowControl w:val="0"/>
        <w:shd w:val="clear" w:color="auto" w:fill="FFFFFF"/>
        <w:tabs>
          <w:tab w:val="left" w:pos="0"/>
        </w:tabs>
        <w:suppressAutoHyphens/>
        <w:autoSpaceDE w:val="0"/>
        <w:autoSpaceDN w:val="0"/>
        <w:adjustRightInd w:val="0"/>
        <w:jc w:val="both"/>
        <w:rPr>
          <w:sz w:val="26"/>
          <w:szCs w:val="26"/>
          <w:lang w:eastAsia="ar-SA"/>
        </w:rPr>
      </w:pPr>
      <w:r>
        <w:rPr>
          <w:sz w:val="26"/>
          <w:szCs w:val="26"/>
          <w:lang w:eastAsia="ar-SA"/>
        </w:rPr>
        <w:tab/>
      </w:r>
      <w:r w:rsidR="00F7024F">
        <w:rPr>
          <w:sz w:val="26"/>
          <w:szCs w:val="26"/>
          <w:lang w:eastAsia="ar-SA"/>
        </w:rPr>
        <w:t>3.</w:t>
      </w:r>
      <w:r>
        <w:rPr>
          <w:sz w:val="26"/>
          <w:szCs w:val="26"/>
          <w:lang w:eastAsia="ar-SA"/>
        </w:rPr>
        <w:t xml:space="preserve">Всего </w:t>
      </w:r>
      <w:r w:rsidR="00F7024F">
        <w:rPr>
          <w:sz w:val="26"/>
          <w:szCs w:val="26"/>
          <w:lang w:eastAsia="ar-SA"/>
        </w:rPr>
        <w:t>20</w:t>
      </w:r>
      <w:r w:rsidRPr="00A93DEF">
        <w:rPr>
          <w:sz w:val="26"/>
          <w:szCs w:val="26"/>
          <w:lang w:eastAsia="ar-SA"/>
        </w:rPr>
        <w:t>% от общего числа учителей имеют публикации в методических сборниках.</w:t>
      </w:r>
    </w:p>
    <w:p w:rsidR="009260B4" w:rsidRPr="00A93DEF" w:rsidRDefault="009260B4" w:rsidP="009260B4">
      <w:pPr>
        <w:shd w:val="clear" w:color="auto" w:fill="FFFFFF"/>
        <w:tabs>
          <w:tab w:val="left" w:pos="0"/>
        </w:tabs>
        <w:suppressAutoHyphens/>
        <w:jc w:val="both"/>
        <w:rPr>
          <w:b/>
          <w:sz w:val="26"/>
          <w:szCs w:val="26"/>
          <w:lang w:eastAsia="ar-SA"/>
        </w:rPr>
      </w:pPr>
    </w:p>
    <w:p w:rsidR="009260B4" w:rsidRPr="00A93DEF" w:rsidRDefault="009260B4" w:rsidP="009260B4">
      <w:pPr>
        <w:shd w:val="clear" w:color="auto" w:fill="FFFFFF"/>
        <w:tabs>
          <w:tab w:val="left" w:pos="0"/>
        </w:tabs>
        <w:suppressAutoHyphens/>
        <w:jc w:val="center"/>
        <w:rPr>
          <w:sz w:val="26"/>
          <w:szCs w:val="26"/>
          <w:lang w:eastAsia="ar-SA"/>
        </w:rPr>
      </w:pPr>
      <w:r w:rsidRPr="00A93DEF">
        <w:rPr>
          <w:b/>
          <w:sz w:val="26"/>
          <w:szCs w:val="26"/>
          <w:lang w:eastAsia="ar-SA"/>
        </w:rPr>
        <w:t>В связи с эти следует выделить ряд актуальных для развития системы методической работы школы проблем:</w:t>
      </w:r>
    </w:p>
    <w:p w:rsidR="009260B4" w:rsidRPr="00A93DEF" w:rsidRDefault="009260B4" w:rsidP="009260B4">
      <w:pPr>
        <w:numPr>
          <w:ilvl w:val="0"/>
          <w:numId w:val="38"/>
        </w:numPr>
        <w:tabs>
          <w:tab w:val="left" w:pos="284"/>
          <w:tab w:val="left" w:pos="993"/>
        </w:tabs>
        <w:suppressAutoHyphens/>
        <w:ind w:left="0" w:firstLine="0"/>
        <w:contextualSpacing/>
        <w:jc w:val="both"/>
        <w:rPr>
          <w:rFonts w:eastAsia="Calibri"/>
          <w:sz w:val="26"/>
          <w:szCs w:val="26"/>
          <w:lang w:eastAsia="en-US"/>
        </w:rPr>
      </w:pPr>
      <w:r w:rsidRPr="00A93DEF">
        <w:rPr>
          <w:rFonts w:eastAsia="Calibri"/>
          <w:sz w:val="26"/>
          <w:szCs w:val="26"/>
          <w:lang w:eastAsia="en-US"/>
        </w:rPr>
        <w:t>Низкий уровень мотивации педагогов в области самообразования.</w:t>
      </w:r>
    </w:p>
    <w:p w:rsidR="009260B4" w:rsidRPr="00A93DEF" w:rsidRDefault="009260B4" w:rsidP="009260B4">
      <w:pPr>
        <w:numPr>
          <w:ilvl w:val="0"/>
          <w:numId w:val="38"/>
        </w:numPr>
        <w:tabs>
          <w:tab w:val="left" w:pos="426"/>
        </w:tabs>
        <w:suppressAutoHyphens/>
        <w:ind w:left="0" w:firstLine="0"/>
        <w:contextualSpacing/>
        <w:jc w:val="both"/>
        <w:rPr>
          <w:rFonts w:eastAsia="Calibri"/>
          <w:sz w:val="26"/>
          <w:szCs w:val="26"/>
          <w:lang w:eastAsia="en-US"/>
        </w:rPr>
      </w:pPr>
      <w:r w:rsidRPr="00A93DEF">
        <w:rPr>
          <w:rFonts w:eastAsia="Calibri"/>
          <w:sz w:val="26"/>
          <w:szCs w:val="26"/>
          <w:lang w:eastAsia="en-US"/>
        </w:rPr>
        <w:t>Проблема профессиональной активности педагогов.</w:t>
      </w:r>
    </w:p>
    <w:p w:rsidR="009260B4" w:rsidRPr="00A93DEF" w:rsidRDefault="009260B4" w:rsidP="009260B4">
      <w:pPr>
        <w:numPr>
          <w:ilvl w:val="0"/>
          <w:numId w:val="38"/>
        </w:numPr>
        <w:tabs>
          <w:tab w:val="left" w:pos="426"/>
        </w:tabs>
        <w:suppressAutoHyphens/>
        <w:ind w:left="0" w:firstLine="0"/>
        <w:contextualSpacing/>
        <w:jc w:val="both"/>
        <w:rPr>
          <w:rFonts w:eastAsia="Calibri"/>
          <w:sz w:val="26"/>
          <w:szCs w:val="26"/>
          <w:lang w:eastAsia="en-US"/>
        </w:rPr>
      </w:pPr>
      <w:r w:rsidRPr="00A93DEF">
        <w:rPr>
          <w:rFonts w:eastAsia="Calibri"/>
          <w:sz w:val="26"/>
          <w:szCs w:val="26"/>
          <w:lang w:eastAsia="en-US"/>
        </w:rPr>
        <w:t>Недостаточный уровень мотивации учителей по повышению квалификационной категории и прохождения курсовой подготовки по дополнительным программам.</w:t>
      </w:r>
    </w:p>
    <w:p w:rsidR="009260B4" w:rsidRPr="00A93DEF" w:rsidRDefault="009260B4" w:rsidP="00F7024F">
      <w:pPr>
        <w:tabs>
          <w:tab w:val="left" w:pos="142"/>
        </w:tabs>
        <w:suppressAutoHyphens/>
        <w:jc w:val="both"/>
        <w:rPr>
          <w:b/>
          <w:bCs/>
          <w:sz w:val="26"/>
          <w:szCs w:val="26"/>
          <w:lang w:eastAsia="ar-SA"/>
        </w:rPr>
      </w:pPr>
      <w:r>
        <w:rPr>
          <w:b/>
          <w:bCs/>
          <w:sz w:val="26"/>
          <w:szCs w:val="26"/>
          <w:lang w:eastAsia="ar-SA"/>
        </w:rPr>
        <w:tab/>
      </w:r>
      <w:r w:rsidRPr="00A93DEF">
        <w:rPr>
          <w:b/>
          <w:bCs/>
          <w:sz w:val="26"/>
          <w:szCs w:val="26"/>
          <w:lang w:eastAsia="ar-SA"/>
        </w:rPr>
        <w:t>Рекомендации:</w:t>
      </w:r>
    </w:p>
    <w:p w:rsidR="009260B4" w:rsidRPr="00A93DEF" w:rsidRDefault="009260B4" w:rsidP="00F7024F">
      <w:pPr>
        <w:suppressAutoHyphens/>
        <w:jc w:val="both"/>
        <w:rPr>
          <w:sz w:val="26"/>
          <w:szCs w:val="26"/>
          <w:lang w:eastAsia="ar-SA"/>
        </w:rPr>
      </w:pPr>
      <w:r w:rsidRPr="00A93DEF">
        <w:rPr>
          <w:sz w:val="26"/>
          <w:szCs w:val="26"/>
          <w:lang w:eastAsia="ar-SA"/>
        </w:rPr>
        <w:t xml:space="preserve">1. </w:t>
      </w:r>
      <w:r>
        <w:rPr>
          <w:sz w:val="26"/>
          <w:szCs w:val="26"/>
          <w:lang w:eastAsia="ar-SA"/>
        </w:rPr>
        <w:t>Администрации школы, руководителям ШМО а</w:t>
      </w:r>
      <w:r w:rsidRPr="00A93DEF">
        <w:rPr>
          <w:sz w:val="26"/>
          <w:szCs w:val="26"/>
          <w:lang w:eastAsia="ar-SA"/>
        </w:rPr>
        <w:t>ктивизировать работу по повышению роста профессионального уровня педагогов.</w:t>
      </w:r>
    </w:p>
    <w:p w:rsidR="009260B4" w:rsidRPr="00A93DEF" w:rsidRDefault="009260B4" w:rsidP="00F7024F">
      <w:pPr>
        <w:suppressAutoHyphens/>
        <w:jc w:val="both"/>
        <w:rPr>
          <w:sz w:val="26"/>
          <w:szCs w:val="26"/>
          <w:lang w:eastAsia="ar-SA"/>
        </w:rPr>
      </w:pPr>
      <w:r w:rsidRPr="00A93DEF">
        <w:rPr>
          <w:sz w:val="26"/>
          <w:szCs w:val="26"/>
          <w:lang w:eastAsia="ar-SA"/>
        </w:rPr>
        <w:t xml:space="preserve">2. </w:t>
      </w:r>
      <w:r>
        <w:rPr>
          <w:sz w:val="26"/>
          <w:szCs w:val="26"/>
          <w:lang w:eastAsia="ar-SA"/>
        </w:rPr>
        <w:t>Администрации школы, руководителям ШМО п</w:t>
      </w:r>
      <w:r w:rsidRPr="00A93DEF">
        <w:rPr>
          <w:sz w:val="26"/>
          <w:szCs w:val="26"/>
          <w:lang w:eastAsia="ar-SA"/>
        </w:rPr>
        <w:t>ривлекать педагогов к участию в очных профессиональных конкурсах, семинарах.</w:t>
      </w:r>
    </w:p>
    <w:p w:rsidR="009260B4" w:rsidRDefault="009260B4" w:rsidP="00F7024F">
      <w:pPr>
        <w:jc w:val="both"/>
        <w:rPr>
          <w:sz w:val="26"/>
          <w:szCs w:val="26"/>
        </w:rPr>
      </w:pPr>
      <w:r w:rsidRPr="00A93DEF">
        <w:rPr>
          <w:sz w:val="26"/>
          <w:szCs w:val="26"/>
        </w:rPr>
        <w:t>3.</w:t>
      </w:r>
      <w:r w:rsidRPr="0068038E">
        <w:rPr>
          <w:sz w:val="26"/>
          <w:szCs w:val="26"/>
          <w:lang w:eastAsia="ar-SA"/>
        </w:rPr>
        <w:t xml:space="preserve"> </w:t>
      </w:r>
      <w:r>
        <w:rPr>
          <w:sz w:val="26"/>
          <w:szCs w:val="26"/>
          <w:lang w:eastAsia="ar-SA"/>
        </w:rPr>
        <w:t>Администрации школы</w:t>
      </w:r>
      <w:r w:rsidRPr="00A93DEF">
        <w:rPr>
          <w:sz w:val="26"/>
          <w:szCs w:val="26"/>
        </w:rPr>
        <w:t xml:space="preserve"> </w:t>
      </w:r>
      <w:r>
        <w:rPr>
          <w:sz w:val="26"/>
          <w:szCs w:val="26"/>
        </w:rPr>
        <w:t>у</w:t>
      </w:r>
      <w:r w:rsidRPr="00A93DEF">
        <w:rPr>
          <w:sz w:val="26"/>
          <w:szCs w:val="26"/>
        </w:rPr>
        <w:t>силить контроль за работой педагогов по самообразованию, взаимопосещению уроков, мероприятий</w:t>
      </w:r>
      <w:r>
        <w:rPr>
          <w:sz w:val="26"/>
          <w:szCs w:val="26"/>
        </w:rPr>
        <w:t xml:space="preserve"> разного уровня</w:t>
      </w:r>
      <w:r w:rsidRPr="00A93DEF">
        <w:rPr>
          <w:sz w:val="26"/>
          <w:szCs w:val="26"/>
        </w:rPr>
        <w:t xml:space="preserve"> с целью обмена опытом.</w:t>
      </w:r>
    </w:p>
    <w:p w:rsidR="00F7024F" w:rsidRPr="00E1737D" w:rsidRDefault="00F7024F" w:rsidP="00F7024F">
      <w:pPr>
        <w:jc w:val="both"/>
      </w:pPr>
      <w:r>
        <w:rPr>
          <w:sz w:val="26"/>
          <w:szCs w:val="26"/>
        </w:rPr>
        <w:t>4.</w:t>
      </w:r>
      <w:r w:rsidRPr="00F7024F">
        <w:rPr>
          <w:color w:val="000000"/>
        </w:rPr>
        <w:t xml:space="preserve"> </w:t>
      </w:r>
      <w:r w:rsidRPr="00134F28">
        <w:rPr>
          <w:color w:val="000000"/>
        </w:rPr>
        <w:t>Продолжить работу по реализации ФГОС</w:t>
      </w:r>
      <w:r>
        <w:rPr>
          <w:color w:val="000000"/>
        </w:rPr>
        <w:t xml:space="preserve"> НОО и ФГОС О0О</w:t>
      </w:r>
      <w:r w:rsidRPr="00134F28">
        <w:rPr>
          <w:color w:val="000000"/>
        </w:rPr>
        <w:t>, создать необходимые условия для внедрения инноваций в УВП, реализации образовательной программы, программы развития школы.</w:t>
      </w:r>
    </w:p>
    <w:p w:rsidR="00F7024F" w:rsidRPr="00F7024F" w:rsidRDefault="00F7024F" w:rsidP="00F7024F">
      <w:pPr>
        <w:rPr>
          <w:color w:val="FF0000"/>
        </w:rPr>
      </w:pPr>
      <w:r w:rsidRPr="00E1737D">
        <w:t xml:space="preserve">5. В работе ШМО по повышению профессионального мастерства обратить внимание на следующие умения: технология подготовки урока и его самоанализ, самоконтроль своей деятельности, применение новых </w:t>
      </w:r>
      <w:r w:rsidRPr="00F7024F">
        <w:rPr>
          <w:color w:val="FF0000"/>
        </w:rPr>
        <w:t>технологий и их элементов в соответствии с ФГОС НОО и ФГОС ООО.</w:t>
      </w:r>
    </w:p>
    <w:p w:rsidR="00F7024F" w:rsidRPr="00F7024F" w:rsidRDefault="00F7024F" w:rsidP="00F7024F">
      <w:pPr>
        <w:jc w:val="both"/>
        <w:rPr>
          <w:color w:val="FF0000"/>
          <w:sz w:val="26"/>
          <w:szCs w:val="26"/>
        </w:rPr>
      </w:pPr>
      <w:r w:rsidRPr="00F7024F">
        <w:rPr>
          <w:color w:val="FF0000"/>
          <w:sz w:val="26"/>
          <w:szCs w:val="26"/>
        </w:rPr>
        <w:t>6.</w:t>
      </w:r>
      <w:r w:rsidRPr="00F7024F">
        <w:rPr>
          <w:color w:val="FF0000"/>
        </w:rPr>
        <w:t xml:space="preserve"> Представить к награждению</w:t>
      </w:r>
      <w:r w:rsidRPr="00F7024F">
        <w:rPr>
          <w:color w:val="FF0000"/>
          <w:spacing w:val="-1"/>
        </w:rPr>
        <w:t xml:space="preserve"> нагрудным знаком «За заслуги в образовании РТ»- И.Д. Шарапову, Грамотой МО и НРФ – Р.А.Гарифуллина, Грамотой  </w:t>
      </w:r>
      <w:hyperlink r:id="rId9" w:history="1">
        <w:r w:rsidRPr="00F7024F">
          <w:rPr>
            <w:rStyle w:val="aa"/>
            <w:color w:val="FF0000"/>
            <w:u w:val="none"/>
          </w:rPr>
          <w:t>Муниципальное казенное учреждение «Управление образования Лаишевского муниципального района Республики Татарстан»</w:t>
        </w:r>
      </w:hyperlink>
      <w:r w:rsidRPr="00F7024F">
        <w:rPr>
          <w:color w:val="FF0000"/>
          <w:spacing w:val="-1"/>
        </w:rPr>
        <w:t>- Ф.Б.Вафину, Грамоте Главы района Л.И.Хуснутдинову.</w:t>
      </w:r>
    </w:p>
    <w:p w:rsidR="00053A74" w:rsidRDefault="00053A74" w:rsidP="00732FA1">
      <w:pPr>
        <w:rPr>
          <w:b/>
        </w:rPr>
      </w:pPr>
    </w:p>
    <w:p w:rsidR="00053A74" w:rsidRDefault="00053A74" w:rsidP="00732FA1">
      <w:pPr>
        <w:rPr>
          <w:b/>
        </w:rPr>
      </w:pPr>
    </w:p>
    <w:p w:rsidR="00053A74" w:rsidRDefault="00053A74" w:rsidP="00732FA1">
      <w:pPr>
        <w:rPr>
          <w:b/>
        </w:rPr>
      </w:pPr>
    </w:p>
    <w:p w:rsidR="00053A74" w:rsidRDefault="00053A74" w:rsidP="00732FA1">
      <w:pPr>
        <w:rPr>
          <w:b/>
        </w:rPr>
      </w:pPr>
    </w:p>
    <w:p w:rsidR="00053A74" w:rsidRDefault="00053A74" w:rsidP="00732FA1">
      <w:pPr>
        <w:rPr>
          <w:b/>
        </w:rPr>
      </w:pPr>
    </w:p>
    <w:p w:rsidR="00053A74" w:rsidRDefault="00053A74" w:rsidP="00732FA1">
      <w:pPr>
        <w:rPr>
          <w:b/>
        </w:rPr>
      </w:pPr>
    </w:p>
    <w:p w:rsidR="00053A74" w:rsidRDefault="00053A74" w:rsidP="00732FA1">
      <w:pPr>
        <w:rPr>
          <w:b/>
        </w:rPr>
      </w:pPr>
    </w:p>
    <w:p w:rsidR="00053A74" w:rsidRDefault="00053A74" w:rsidP="00732FA1">
      <w:pPr>
        <w:rPr>
          <w:b/>
        </w:rPr>
      </w:pPr>
    </w:p>
    <w:p w:rsidR="00053A74" w:rsidRDefault="00053A74" w:rsidP="00732FA1">
      <w:pPr>
        <w:rPr>
          <w:b/>
        </w:rPr>
      </w:pPr>
    </w:p>
    <w:p w:rsidR="00053A74" w:rsidRDefault="00053A74" w:rsidP="00732FA1">
      <w:pPr>
        <w:rPr>
          <w:b/>
        </w:rPr>
      </w:pPr>
    </w:p>
    <w:p w:rsidR="00053A74" w:rsidRDefault="00053A74" w:rsidP="00732FA1">
      <w:pPr>
        <w:rPr>
          <w:b/>
        </w:rPr>
      </w:pPr>
    </w:p>
    <w:p w:rsidR="00053A74" w:rsidRDefault="00053A74" w:rsidP="00732FA1">
      <w:pPr>
        <w:rPr>
          <w:b/>
        </w:rPr>
      </w:pPr>
    </w:p>
    <w:p w:rsidR="00053A74" w:rsidRDefault="00053A74" w:rsidP="00732FA1">
      <w:pPr>
        <w:rPr>
          <w:b/>
        </w:rPr>
      </w:pPr>
    </w:p>
    <w:p w:rsidR="00F7024F" w:rsidRPr="00843465" w:rsidRDefault="00F7024F" w:rsidP="00F7024F">
      <w:pPr>
        <w:pStyle w:val="2"/>
        <w:spacing w:after="0" w:line="240" w:lineRule="auto"/>
        <w:ind w:left="0" w:firstLine="0"/>
        <w:rPr>
          <w:rFonts w:ascii="Times New Roman" w:hAnsi="Times New Roman"/>
          <w:b/>
          <w:sz w:val="24"/>
          <w:szCs w:val="24"/>
        </w:rPr>
      </w:pPr>
      <w:r w:rsidRPr="00843465">
        <w:rPr>
          <w:rFonts w:ascii="Times New Roman" w:hAnsi="Times New Roman"/>
          <w:b/>
          <w:sz w:val="24"/>
          <w:szCs w:val="24"/>
        </w:rPr>
        <w:lastRenderedPageBreak/>
        <w:t>Достижения за  2016-2017 учебный год</w:t>
      </w:r>
    </w:p>
    <w:p w:rsidR="00F7024F" w:rsidRPr="00843465" w:rsidRDefault="00F7024F" w:rsidP="00F7024F">
      <w:pPr>
        <w:rPr>
          <w:lang w:eastAsia="ar-SA"/>
        </w:rPr>
      </w:pPr>
    </w:p>
    <w:p w:rsidR="00F7024F" w:rsidRPr="00843465" w:rsidRDefault="00F7024F" w:rsidP="00F7024F">
      <w:pPr>
        <w:shd w:val="clear" w:color="auto" w:fill="FFFFFF"/>
      </w:pPr>
      <w:r w:rsidRPr="00843465">
        <w:rPr>
          <w:b/>
          <w:bCs/>
          <w:spacing w:val="-3"/>
        </w:rPr>
        <w:t>Фестивали, смотры, конкурсы</w:t>
      </w:r>
      <w:r w:rsidRPr="00843465">
        <w:rPr>
          <w:b/>
          <w:bCs/>
          <w:spacing w:val="-3"/>
          <w:lang w:val="tt-RU"/>
        </w:rPr>
        <w:t>, конферен</w:t>
      </w:r>
      <w:r w:rsidRPr="00843465">
        <w:rPr>
          <w:b/>
          <w:bCs/>
          <w:spacing w:val="-3"/>
        </w:rPr>
        <w:t>ции</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921"/>
        <w:gridCol w:w="1611"/>
        <w:gridCol w:w="2996"/>
        <w:gridCol w:w="1560"/>
        <w:gridCol w:w="1559"/>
      </w:tblGrid>
      <w:tr w:rsidR="00F7024F" w:rsidRPr="00843465" w:rsidTr="001C7605">
        <w:trPr>
          <w:trHeight w:val="533"/>
        </w:trPr>
        <w:tc>
          <w:tcPr>
            <w:tcW w:w="2127" w:type="dxa"/>
          </w:tcPr>
          <w:p w:rsidR="00F7024F" w:rsidRPr="00843465" w:rsidRDefault="00F7024F" w:rsidP="001C7605">
            <w:pPr>
              <w:jc w:val="center"/>
              <w:rPr>
                <w:b/>
                <w:bCs/>
                <w:spacing w:val="-3"/>
              </w:rPr>
            </w:pPr>
            <w:r w:rsidRPr="00843465">
              <w:rPr>
                <w:b/>
                <w:bCs/>
                <w:spacing w:val="-3"/>
              </w:rPr>
              <w:t>Уровень</w:t>
            </w:r>
          </w:p>
        </w:tc>
        <w:tc>
          <w:tcPr>
            <w:tcW w:w="921" w:type="dxa"/>
          </w:tcPr>
          <w:p w:rsidR="00F7024F" w:rsidRPr="00843465" w:rsidRDefault="00F7024F" w:rsidP="001C7605">
            <w:pPr>
              <w:jc w:val="center"/>
              <w:rPr>
                <w:b/>
                <w:bCs/>
                <w:spacing w:val="-3"/>
              </w:rPr>
            </w:pPr>
            <w:r w:rsidRPr="00843465">
              <w:rPr>
                <w:b/>
                <w:bCs/>
                <w:spacing w:val="-3"/>
              </w:rPr>
              <w:t>дата</w:t>
            </w:r>
          </w:p>
        </w:tc>
        <w:tc>
          <w:tcPr>
            <w:tcW w:w="1611" w:type="dxa"/>
          </w:tcPr>
          <w:p w:rsidR="00F7024F" w:rsidRPr="00843465" w:rsidRDefault="00F7024F" w:rsidP="001C7605">
            <w:pPr>
              <w:jc w:val="center"/>
              <w:rPr>
                <w:b/>
                <w:bCs/>
                <w:spacing w:val="-3"/>
              </w:rPr>
            </w:pPr>
            <w:r w:rsidRPr="00843465">
              <w:rPr>
                <w:b/>
                <w:bCs/>
                <w:spacing w:val="-3"/>
              </w:rPr>
              <w:t>ФИО и класс участника</w:t>
            </w:r>
          </w:p>
        </w:tc>
        <w:tc>
          <w:tcPr>
            <w:tcW w:w="2996" w:type="dxa"/>
          </w:tcPr>
          <w:p w:rsidR="00F7024F" w:rsidRPr="00843465" w:rsidRDefault="00F7024F" w:rsidP="001C7605">
            <w:pPr>
              <w:jc w:val="center"/>
              <w:rPr>
                <w:b/>
                <w:bCs/>
                <w:spacing w:val="-3"/>
              </w:rPr>
            </w:pPr>
            <w:r w:rsidRPr="00843465">
              <w:rPr>
                <w:b/>
                <w:bCs/>
                <w:spacing w:val="-3"/>
              </w:rPr>
              <w:t>тема</w:t>
            </w:r>
          </w:p>
        </w:tc>
        <w:tc>
          <w:tcPr>
            <w:tcW w:w="1560" w:type="dxa"/>
          </w:tcPr>
          <w:p w:rsidR="00F7024F" w:rsidRPr="00843465" w:rsidRDefault="00F7024F" w:rsidP="001C7605">
            <w:pPr>
              <w:jc w:val="center"/>
              <w:rPr>
                <w:b/>
                <w:bCs/>
                <w:spacing w:val="-3"/>
              </w:rPr>
            </w:pPr>
            <w:r w:rsidRPr="00843465">
              <w:rPr>
                <w:b/>
                <w:bCs/>
                <w:spacing w:val="-3"/>
              </w:rPr>
              <w:t>учитель</w:t>
            </w:r>
          </w:p>
        </w:tc>
        <w:tc>
          <w:tcPr>
            <w:tcW w:w="1559" w:type="dxa"/>
          </w:tcPr>
          <w:p w:rsidR="00F7024F" w:rsidRPr="00843465" w:rsidRDefault="00F7024F" w:rsidP="001C7605">
            <w:pPr>
              <w:jc w:val="center"/>
              <w:rPr>
                <w:b/>
                <w:bCs/>
                <w:spacing w:val="-3"/>
              </w:rPr>
            </w:pPr>
            <w:r w:rsidRPr="00843465">
              <w:rPr>
                <w:b/>
                <w:bCs/>
                <w:spacing w:val="-3"/>
              </w:rPr>
              <w:t>рез</w:t>
            </w:r>
            <w:r w:rsidRPr="00843465">
              <w:rPr>
                <w:b/>
                <w:bCs/>
                <w:spacing w:val="-3"/>
                <w:lang w:val="tt-RU"/>
              </w:rPr>
              <w:t>ульта</w:t>
            </w:r>
            <w:r w:rsidRPr="00843465">
              <w:rPr>
                <w:b/>
                <w:bCs/>
                <w:spacing w:val="-3"/>
              </w:rPr>
              <w:t>т</w:t>
            </w:r>
          </w:p>
        </w:tc>
      </w:tr>
      <w:tr w:rsidR="00F7024F" w:rsidRPr="00843465" w:rsidTr="001C7605">
        <w:trPr>
          <w:trHeight w:val="739"/>
        </w:trPr>
        <w:tc>
          <w:tcPr>
            <w:tcW w:w="2127"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Муниципальный</w:t>
            </w:r>
          </w:p>
        </w:tc>
        <w:tc>
          <w:tcPr>
            <w:tcW w:w="921"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Январь 2017</w:t>
            </w:r>
          </w:p>
        </w:tc>
        <w:tc>
          <w:tcPr>
            <w:tcW w:w="1611"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Мустакимов Ризван</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6 класс</w:t>
            </w:r>
          </w:p>
        </w:tc>
        <w:tc>
          <w:tcPr>
            <w:tcW w:w="2996"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Районная эколого-биологическая викторина «Биоритм»</w:t>
            </w:r>
          </w:p>
        </w:tc>
        <w:tc>
          <w:tcPr>
            <w:tcW w:w="1560"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Мулюкова М.В.</w:t>
            </w:r>
          </w:p>
        </w:tc>
        <w:tc>
          <w:tcPr>
            <w:tcW w:w="1559"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Призер</w:t>
            </w:r>
          </w:p>
          <w:p w:rsidR="00F7024F" w:rsidRPr="00843465" w:rsidRDefault="00F7024F" w:rsidP="001C7605">
            <w:pPr>
              <w:widowControl w:val="0"/>
              <w:tabs>
                <w:tab w:val="center" w:pos="4677"/>
                <w:tab w:val="right" w:pos="9355"/>
              </w:tabs>
              <w:autoSpaceDE w:val="0"/>
              <w:autoSpaceDN w:val="0"/>
              <w:adjustRightInd w:val="0"/>
              <w:rPr>
                <w:bCs/>
                <w:spacing w:val="-3"/>
              </w:rPr>
            </w:pPr>
          </w:p>
          <w:p w:rsidR="00F7024F" w:rsidRPr="00843465" w:rsidRDefault="00F7024F" w:rsidP="001C7605">
            <w:pPr>
              <w:widowControl w:val="0"/>
              <w:tabs>
                <w:tab w:val="center" w:pos="4677"/>
                <w:tab w:val="right" w:pos="9355"/>
              </w:tabs>
              <w:autoSpaceDE w:val="0"/>
              <w:autoSpaceDN w:val="0"/>
              <w:adjustRightInd w:val="0"/>
              <w:rPr>
                <w:bCs/>
                <w:spacing w:val="-3"/>
              </w:rPr>
            </w:pPr>
          </w:p>
        </w:tc>
      </w:tr>
      <w:tr w:rsidR="00F7024F" w:rsidRPr="00843465" w:rsidTr="001C7605">
        <w:trPr>
          <w:trHeight w:val="533"/>
        </w:trPr>
        <w:tc>
          <w:tcPr>
            <w:tcW w:w="2127" w:type="dxa"/>
          </w:tcPr>
          <w:p w:rsidR="00F7024F" w:rsidRPr="00843465" w:rsidRDefault="00F7024F" w:rsidP="001C7605">
            <w:r w:rsidRPr="00843465">
              <w:rPr>
                <w:bCs/>
                <w:spacing w:val="-3"/>
              </w:rPr>
              <w:t>Муниципальный</w:t>
            </w:r>
          </w:p>
        </w:tc>
        <w:tc>
          <w:tcPr>
            <w:tcW w:w="921"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Апрель-май 2017</w:t>
            </w:r>
          </w:p>
        </w:tc>
        <w:tc>
          <w:tcPr>
            <w:tcW w:w="1611"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Шакирьянова Айсылу </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10 класс</w:t>
            </w:r>
          </w:p>
        </w:tc>
        <w:tc>
          <w:tcPr>
            <w:tcW w:w="2996"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Литературный конкурс</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«Мой край родной»</w:t>
            </w:r>
          </w:p>
        </w:tc>
        <w:tc>
          <w:tcPr>
            <w:tcW w:w="1560" w:type="dxa"/>
          </w:tcPr>
          <w:p w:rsidR="00F7024F" w:rsidRPr="00843465" w:rsidRDefault="00F7024F" w:rsidP="001C7605">
            <w:r w:rsidRPr="00843465">
              <w:rPr>
                <w:bCs/>
                <w:spacing w:val="-3"/>
              </w:rPr>
              <w:t>Мулюкова М.В.</w:t>
            </w:r>
          </w:p>
        </w:tc>
        <w:tc>
          <w:tcPr>
            <w:tcW w:w="1559"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Призер</w:t>
            </w:r>
          </w:p>
        </w:tc>
      </w:tr>
      <w:tr w:rsidR="00F7024F" w:rsidRPr="00843465" w:rsidTr="001C7605">
        <w:trPr>
          <w:trHeight w:val="533"/>
        </w:trPr>
        <w:tc>
          <w:tcPr>
            <w:tcW w:w="2127" w:type="dxa"/>
          </w:tcPr>
          <w:p w:rsidR="00F7024F" w:rsidRPr="00843465" w:rsidRDefault="00F7024F" w:rsidP="001C7605">
            <w:r w:rsidRPr="00843465">
              <w:rPr>
                <w:bCs/>
                <w:spacing w:val="-3"/>
              </w:rPr>
              <w:t>Муниципальный</w:t>
            </w:r>
          </w:p>
        </w:tc>
        <w:tc>
          <w:tcPr>
            <w:tcW w:w="921"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Апрель-май 2017</w:t>
            </w:r>
          </w:p>
        </w:tc>
        <w:tc>
          <w:tcPr>
            <w:tcW w:w="1611"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Лукоянова Ильгина, </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11 класс</w:t>
            </w:r>
          </w:p>
        </w:tc>
        <w:tc>
          <w:tcPr>
            <w:tcW w:w="2996"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Конкурс эколого-краеведческих проектов «Мой край родной»</w:t>
            </w:r>
          </w:p>
        </w:tc>
        <w:tc>
          <w:tcPr>
            <w:tcW w:w="1560" w:type="dxa"/>
          </w:tcPr>
          <w:p w:rsidR="00F7024F" w:rsidRPr="00843465" w:rsidRDefault="00F7024F" w:rsidP="001C7605">
            <w:r w:rsidRPr="00843465">
              <w:rPr>
                <w:bCs/>
                <w:spacing w:val="-3"/>
              </w:rPr>
              <w:t>Мулюкова М.В.</w:t>
            </w:r>
          </w:p>
        </w:tc>
        <w:tc>
          <w:tcPr>
            <w:tcW w:w="1559"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Победитель</w:t>
            </w:r>
          </w:p>
        </w:tc>
      </w:tr>
      <w:tr w:rsidR="00F7024F" w:rsidRPr="00843465" w:rsidTr="001C7605">
        <w:trPr>
          <w:trHeight w:val="533"/>
        </w:trPr>
        <w:tc>
          <w:tcPr>
            <w:tcW w:w="2127" w:type="dxa"/>
          </w:tcPr>
          <w:p w:rsidR="00F7024F" w:rsidRPr="00843465" w:rsidRDefault="00F7024F" w:rsidP="001C7605">
            <w:pPr>
              <w:widowControl w:val="0"/>
              <w:tabs>
                <w:tab w:val="center" w:pos="4677"/>
                <w:tab w:val="right" w:pos="9355"/>
              </w:tabs>
              <w:autoSpaceDE w:val="0"/>
              <w:autoSpaceDN w:val="0"/>
              <w:adjustRightInd w:val="0"/>
            </w:pPr>
            <w:r w:rsidRPr="00843465">
              <w:t>Муниципальный</w:t>
            </w:r>
          </w:p>
        </w:tc>
        <w:tc>
          <w:tcPr>
            <w:tcW w:w="921"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2017</w:t>
            </w:r>
          </w:p>
        </w:tc>
        <w:tc>
          <w:tcPr>
            <w:tcW w:w="1611"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Бобоёрова Сабрина</w:t>
            </w:r>
          </w:p>
        </w:tc>
        <w:tc>
          <w:tcPr>
            <w:tcW w:w="2996" w:type="dxa"/>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Фестиваль -конкурс детского народного творчества «Без бергә”</w:t>
            </w:r>
          </w:p>
        </w:tc>
        <w:tc>
          <w:tcPr>
            <w:tcW w:w="1560"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Нургалиева З.И.</w:t>
            </w:r>
          </w:p>
        </w:tc>
        <w:tc>
          <w:tcPr>
            <w:tcW w:w="1559"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Диплом</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1 место</w:t>
            </w:r>
          </w:p>
        </w:tc>
      </w:tr>
      <w:tr w:rsidR="00F7024F" w:rsidRPr="00843465" w:rsidTr="001C7605">
        <w:trPr>
          <w:trHeight w:val="533"/>
        </w:trPr>
        <w:tc>
          <w:tcPr>
            <w:tcW w:w="2127" w:type="dxa"/>
          </w:tcPr>
          <w:p w:rsidR="00F7024F" w:rsidRPr="00843465" w:rsidRDefault="00F7024F" w:rsidP="001C7605">
            <w:pPr>
              <w:widowControl w:val="0"/>
              <w:tabs>
                <w:tab w:val="center" w:pos="4677"/>
                <w:tab w:val="right" w:pos="9355"/>
              </w:tabs>
              <w:autoSpaceDE w:val="0"/>
              <w:autoSpaceDN w:val="0"/>
              <w:adjustRightInd w:val="0"/>
            </w:pPr>
            <w:r w:rsidRPr="00843465">
              <w:t>Муниципальный</w:t>
            </w:r>
          </w:p>
        </w:tc>
        <w:tc>
          <w:tcPr>
            <w:tcW w:w="921"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2017</w:t>
            </w:r>
          </w:p>
        </w:tc>
        <w:tc>
          <w:tcPr>
            <w:tcW w:w="1611"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Бобоёрова Сабрина</w:t>
            </w:r>
          </w:p>
        </w:tc>
        <w:tc>
          <w:tcPr>
            <w:tcW w:w="2996" w:type="dxa"/>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Районный  конкурс «Ученик года - 2017»</w:t>
            </w:r>
          </w:p>
        </w:tc>
        <w:tc>
          <w:tcPr>
            <w:tcW w:w="1560"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Нургалиева З.И.</w:t>
            </w:r>
          </w:p>
        </w:tc>
        <w:tc>
          <w:tcPr>
            <w:tcW w:w="1559"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Грамота </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победитель</w:t>
            </w:r>
          </w:p>
        </w:tc>
      </w:tr>
      <w:tr w:rsidR="00F7024F" w:rsidRPr="00843465" w:rsidTr="001C7605">
        <w:trPr>
          <w:trHeight w:val="533"/>
        </w:trPr>
        <w:tc>
          <w:tcPr>
            <w:tcW w:w="2127" w:type="dxa"/>
          </w:tcPr>
          <w:p w:rsidR="00F7024F" w:rsidRPr="00843465" w:rsidRDefault="00F7024F" w:rsidP="001C7605">
            <w:pPr>
              <w:widowControl w:val="0"/>
              <w:tabs>
                <w:tab w:val="center" w:pos="4677"/>
                <w:tab w:val="right" w:pos="9355"/>
              </w:tabs>
              <w:autoSpaceDE w:val="0"/>
              <w:autoSpaceDN w:val="0"/>
              <w:adjustRightInd w:val="0"/>
            </w:pPr>
            <w:r w:rsidRPr="00843465">
              <w:t>Муниципальный</w:t>
            </w:r>
          </w:p>
        </w:tc>
        <w:tc>
          <w:tcPr>
            <w:tcW w:w="921"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2017</w:t>
            </w:r>
          </w:p>
        </w:tc>
        <w:tc>
          <w:tcPr>
            <w:tcW w:w="1611"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Гарифуллина Ляйля</w:t>
            </w:r>
          </w:p>
        </w:tc>
        <w:tc>
          <w:tcPr>
            <w:tcW w:w="2996" w:type="dxa"/>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Районный  конкурс «Эрудит» по литературному чтению</w:t>
            </w:r>
          </w:p>
        </w:tc>
        <w:tc>
          <w:tcPr>
            <w:tcW w:w="1560"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Нургалиева З.И.</w:t>
            </w:r>
          </w:p>
          <w:p w:rsidR="00F7024F" w:rsidRPr="00843465" w:rsidRDefault="00F7024F" w:rsidP="001C7605">
            <w:pPr>
              <w:widowControl w:val="0"/>
              <w:tabs>
                <w:tab w:val="center" w:pos="4677"/>
                <w:tab w:val="right" w:pos="9355"/>
              </w:tabs>
              <w:autoSpaceDE w:val="0"/>
              <w:autoSpaceDN w:val="0"/>
              <w:adjustRightInd w:val="0"/>
              <w:rPr>
                <w:bCs/>
                <w:spacing w:val="-3"/>
              </w:rPr>
            </w:pPr>
          </w:p>
        </w:tc>
        <w:tc>
          <w:tcPr>
            <w:tcW w:w="1559"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Диплом</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призёр</w:t>
            </w:r>
          </w:p>
        </w:tc>
      </w:tr>
      <w:tr w:rsidR="00F7024F" w:rsidRPr="00843465" w:rsidTr="001C7605">
        <w:trPr>
          <w:trHeight w:val="1643"/>
        </w:trPr>
        <w:tc>
          <w:tcPr>
            <w:tcW w:w="2127"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 Муниципальный</w:t>
            </w:r>
          </w:p>
        </w:tc>
        <w:tc>
          <w:tcPr>
            <w:tcW w:w="921"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2016</w:t>
            </w:r>
          </w:p>
        </w:tc>
        <w:tc>
          <w:tcPr>
            <w:tcW w:w="1611"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Насырова Радмила </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8 класс</w:t>
            </w:r>
          </w:p>
        </w:tc>
        <w:tc>
          <w:tcPr>
            <w:tcW w:w="2996"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 Муниципальный этап республиканских конкурсов антикоррупционной направленности "Надо жить честно!», «Будущее страны в моих  руках», «Скажем коррупции «Нет!»- в номинации сочинение-эссе</w:t>
            </w:r>
          </w:p>
        </w:tc>
        <w:tc>
          <w:tcPr>
            <w:tcW w:w="1560"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Шарапова И.Д.</w:t>
            </w:r>
          </w:p>
        </w:tc>
        <w:tc>
          <w:tcPr>
            <w:tcW w:w="1559"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Грамота </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lang w:val="en-US"/>
              </w:rPr>
              <w:t xml:space="preserve">I </w:t>
            </w:r>
            <w:r w:rsidRPr="00843465">
              <w:rPr>
                <w:bCs/>
                <w:spacing w:val="-3"/>
              </w:rPr>
              <w:t xml:space="preserve">место </w:t>
            </w:r>
          </w:p>
          <w:p w:rsidR="00F7024F" w:rsidRPr="00843465" w:rsidRDefault="00F7024F" w:rsidP="001C7605">
            <w:pPr>
              <w:widowControl w:val="0"/>
              <w:tabs>
                <w:tab w:val="center" w:pos="4677"/>
                <w:tab w:val="right" w:pos="9355"/>
              </w:tabs>
              <w:autoSpaceDE w:val="0"/>
              <w:autoSpaceDN w:val="0"/>
              <w:adjustRightInd w:val="0"/>
              <w:rPr>
                <w:bCs/>
                <w:spacing w:val="-3"/>
              </w:rPr>
            </w:pPr>
          </w:p>
          <w:p w:rsidR="00F7024F" w:rsidRPr="00843465" w:rsidRDefault="00F7024F" w:rsidP="001C7605">
            <w:pPr>
              <w:widowControl w:val="0"/>
              <w:tabs>
                <w:tab w:val="center" w:pos="4677"/>
                <w:tab w:val="right" w:pos="9355"/>
              </w:tabs>
              <w:autoSpaceDE w:val="0"/>
              <w:autoSpaceDN w:val="0"/>
              <w:adjustRightInd w:val="0"/>
              <w:rPr>
                <w:bCs/>
                <w:spacing w:val="-3"/>
              </w:rPr>
            </w:pPr>
          </w:p>
          <w:p w:rsidR="00F7024F" w:rsidRPr="00843465" w:rsidRDefault="00F7024F" w:rsidP="001C7605">
            <w:pPr>
              <w:widowControl w:val="0"/>
              <w:tabs>
                <w:tab w:val="center" w:pos="4677"/>
                <w:tab w:val="right" w:pos="9355"/>
              </w:tabs>
              <w:autoSpaceDE w:val="0"/>
              <w:autoSpaceDN w:val="0"/>
              <w:adjustRightInd w:val="0"/>
              <w:rPr>
                <w:bCs/>
                <w:spacing w:val="-3"/>
              </w:rPr>
            </w:pPr>
          </w:p>
        </w:tc>
      </w:tr>
      <w:tr w:rsidR="00F7024F" w:rsidRPr="00843465" w:rsidTr="001C7605">
        <w:trPr>
          <w:trHeight w:val="274"/>
        </w:trPr>
        <w:tc>
          <w:tcPr>
            <w:tcW w:w="2127"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 Муниципальный</w:t>
            </w:r>
          </w:p>
        </w:tc>
        <w:tc>
          <w:tcPr>
            <w:tcW w:w="921"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2016</w:t>
            </w:r>
          </w:p>
        </w:tc>
        <w:tc>
          <w:tcPr>
            <w:tcW w:w="1611"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Абдуллин Салават</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10 класс</w:t>
            </w:r>
          </w:p>
        </w:tc>
        <w:tc>
          <w:tcPr>
            <w:tcW w:w="2996"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 Конкурс антикоррупционной направленности "Надо жить честно!», «Будущее страны в моих  руках», «Скажем коррупции «Нет!»- в номинации сочинение-эссе</w:t>
            </w:r>
          </w:p>
        </w:tc>
        <w:tc>
          <w:tcPr>
            <w:tcW w:w="1560"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Шарапова И.Д.</w:t>
            </w:r>
          </w:p>
        </w:tc>
        <w:tc>
          <w:tcPr>
            <w:tcW w:w="1559"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Грамота </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2 место </w:t>
            </w:r>
          </w:p>
          <w:p w:rsidR="00F7024F" w:rsidRPr="00843465" w:rsidRDefault="00F7024F" w:rsidP="001C7605">
            <w:pPr>
              <w:widowControl w:val="0"/>
              <w:tabs>
                <w:tab w:val="center" w:pos="4677"/>
                <w:tab w:val="right" w:pos="9355"/>
              </w:tabs>
              <w:autoSpaceDE w:val="0"/>
              <w:autoSpaceDN w:val="0"/>
              <w:adjustRightInd w:val="0"/>
              <w:rPr>
                <w:bCs/>
                <w:spacing w:val="-3"/>
              </w:rPr>
            </w:pPr>
          </w:p>
          <w:p w:rsidR="00F7024F" w:rsidRPr="00843465" w:rsidRDefault="00F7024F" w:rsidP="001C7605">
            <w:pPr>
              <w:widowControl w:val="0"/>
              <w:tabs>
                <w:tab w:val="center" w:pos="4677"/>
                <w:tab w:val="right" w:pos="9355"/>
              </w:tabs>
              <w:autoSpaceDE w:val="0"/>
              <w:autoSpaceDN w:val="0"/>
              <w:adjustRightInd w:val="0"/>
              <w:rPr>
                <w:bCs/>
                <w:spacing w:val="-3"/>
              </w:rPr>
            </w:pPr>
          </w:p>
          <w:p w:rsidR="00F7024F" w:rsidRPr="00843465" w:rsidRDefault="00F7024F" w:rsidP="001C7605">
            <w:pPr>
              <w:widowControl w:val="0"/>
              <w:tabs>
                <w:tab w:val="center" w:pos="4677"/>
                <w:tab w:val="right" w:pos="9355"/>
              </w:tabs>
              <w:autoSpaceDE w:val="0"/>
              <w:autoSpaceDN w:val="0"/>
              <w:adjustRightInd w:val="0"/>
              <w:rPr>
                <w:bCs/>
                <w:spacing w:val="-3"/>
              </w:rPr>
            </w:pPr>
          </w:p>
        </w:tc>
      </w:tr>
      <w:tr w:rsidR="00F7024F" w:rsidRPr="00843465" w:rsidTr="001C7605">
        <w:trPr>
          <w:trHeight w:val="766"/>
        </w:trPr>
        <w:tc>
          <w:tcPr>
            <w:tcW w:w="2127"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Муниципальный</w:t>
            </w:r>
          </w:p>
        </w:tc>
        <w:tc>
          <w:tcPr>
            <w:tcW w:w="921"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2017</w:t>
            </w:r>
          </w:p>
        </w:tc>
        <w:tc>
          <w:tcPr>
            <w:tcW w:w="1611"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Лукоянова Ильгина </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11 класс</w:t>
            </w:r>
          </w:p>
        </w:tc>
        <w:tc>
          <w:tcPr>
            <w:tcW w:w="2996"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Республиканский конкурс «Парламентский урок-2017», в конкурсе эссе «Татарстан-2030: мой вклад в будущее республики». </w:t>
            </w:r>
          </w:p>
        </w:tc>
        <w:tc>
          <w:tcPr>
            <w:tcW w:w="1560"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Шарапова И.Д.</w:t>
            </w:r>
          </w:p>
        </w:tc>
        <w:tc>
          <w:tcPr>
            <w:tcW w:w="1559"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Грамота </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lang w:val="en-US"/>
              </w:rPr>
              <w:t xml:space="preserve">I </w:t>
            </w:r>
            <w:r w:rsidRPr="00843465">
              <w:rPr>
                <w:bCs/>
                <w:spacing w:val="-3"/>
              </w:rPr>
              <w:t>место</w:t>
            </w:r>
          </w:p>
        </w:tc>
      </w:tr>
      <w:tr w:rsidR="00F7024F" w:rsidRPr="00843465" w:rsidTr="001C7605">
        <w:trPr>
          <w:trHeight w:val="766"/>
        </w:trPr>
        <w:tc>
          <w:tcPr>
            <w:tcW w:w="2127"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 Муниципальный</w:t>
            </w:r>
          </w:p>
        </w:tc>
        <w:tc>
          <w:tcPr>
            <w:tcW w:w="921"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2017</w:t>
            </w:r>
          </w:p>
        </w:tc>
        <w:tc>
          <w:tcPr>
            <w:tcW w:w="1611"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Хайруллина Лилия</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6 класс</w:t>
            </w:r>
          </w:p>
        </w:tc>
        <w:tc>
          <w:tcPr>
            <w:tcW w:w="2996"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Республиканский конкурс «Парламентский урок-2017», в конкурсе творческих работ.</w:t>
            </w:r>
          </w:p>
        </w:tc>
        <w:tc>
          <w:tcPr>
            <w:tcW w:w="1560"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Шарапова И.Д.</w:t>
            </w:r>
          </w:p>
        </w:tc>
        <w:tc>
          <w:tcPr>
            <w:tcW w:w="1559"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Грамота </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lang w:val="en-US"/>
              </w:rPr>
              <w:t xml:space="preserve">I </w:t>
            </w:r>
            <w:r w:rsidRPr="00843465">
              <w:rPr>
                <w:bCs/>
                <w:spacing w:val="-3"/>
              </w:rPr>
              <w:t>место</w:t>
            </w:r>
          </w:p>
        </w:tc>
      </w:tr>
      <w:tr w:rsidR="00F7024F" w:rsidRPr="00843465" w:rsidTr="001C7605">
        <w:trPr>
          <w:trHeight w:val="852"/>
        </w:trPr>
        <w:tc>
          <w:tcPr>
            <w:tcW w:w="2127"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lastRenderedPageBreak/>
              <w:t>Муниципальный</w:t>
            </w:r>
          </w:p>
        </w:tc>
        <w:tc>
          <w:tcPr>
            <w:tcW w:w="921"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2017</w:t>
            </w:r>
          </w:p>
        </w:tc>
        <w:tc>
          <w:tcPr>
            <w:tcW w:w="1611"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Абдуллин Салават</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10 класс</w:t>
            </w:r>
          </w:p>
        </w:tc>
        <w:tc>
          <w:tcPr>
            <w:tcW w:w="2996"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Районный конкурс «Листая страницы истории Лаишевского края» в номинации «Исследовательская работа «Лаишевский край: вчера, сегодня, завтра», среди 9-11 классов».</w:t>
            </w:r>
          </w:p>
        </w:tc>
        <w:tc>
          <w:tcPr>
            <w:tcW w:w="1560"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Шарапова И.Д.</w:t>
            </w:r>
          </w:p>
        </w:tc>
        <w:tc>
          <w:tcPr>
            <w:tcW w:w="1559"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Диплом</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lang w:val="en-US"/>
              </w:rPr>
              <w:t xml:space="preserve">II </w:t>
            </w:r>
            <w:r w:rsidRPr="00843465">
              <w:rPr>
                <w:bCs/>
                <w:spacing w:val="-3"/>
              </w:rPr>
              <w:t>место</w:t>
            </w:r>
          </w:p>
        </w:tc>
      </w:tr>
      <w:tr w:rsidR="00F7024F" w:rsidRPr="00843465" w:rsidTr="001C7605">
        <w:trPr>
          <w:trHeight w:val="852"/>
        </w:trPr>
        <w:tc>
          <w:tcPr>
            <w:tcW w:w="2127"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Муниципальный</w:t>
            </w:r>
          </w:p>
        </w:tc>
        <w:tc>
          <w:tcPr>
            <w:tcW w:w="921"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2017</w:t>
            </w:r>
          </w:p>
        </w:tc>
        <w:tc>
          <w:tcPr>
            <w:tcW w:w="1611"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Насырова Радмила </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8 класс</w:t>
            </w:r>
          </w:p>
        </w:tc>
        <w:tc>
          <w:tcPr>
            <w:tcW w:w="2996"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Районный конкурс «Листая страницы истории Лаишевского края» в номинации «Исследовательская работа «Лаишевский край: вчера, сегодня, завтра», среди 9-11 классов».</w:t>
            </w:r>
          </w:p>
        </w:tc>
        <w:tc>
          <w:tcPr>
            <w:tcW w:w="1560"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Шарапова И.Д.</w:t>
            </w:r>
          </w:p>
        </w:tc>
        <w:tc>
          <w:tcPr>
            <w:tcW w:w="1559"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Диплом</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 </w:t>
            </w:r>
            <w:r w:rsidRPr="00843465">
              <w:rPr>
                <w:bCs/>
                <w:spacing w:val="-3"/>
                <w:lang w:val="en-US"/>
              </w:rPr>
              <w:t xml:space="preserve">I </w:t>
            </w:r>
            <w:r w:rsidRPr="00843465">
              <w:rPr>
                <w:bCs/>
                <w:spacing w:val="-3"/>
              </w:rPr>
              <w:t>место</w:t>
            </w:r>
          </w:p>
        </w:tc>
      </w:tr>
      <w:tr w:rsidR="00F7024F" w:rsidRPr="00843465" w:rsidTr="001C7605">
        <w:trPr>
          <w:trHeight w:val="852"/>
        </w:trPr>
        <w:tc>
          <w:tcPr>
            <w:tcW w:w="2127"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Муниципальный</w:t>
            </w:r>
          </w:p>
        </w:tc>
        <w:tc>
          <w:tcPr>
            <w:tcW w:w="921"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2017 </w:t>
            </w:r>
          </w:p>
        </w:tc>
        <w:tc>
          <w:tcPr>
            <w:tcW w:w="1611" w:type="dxa"/>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rPr>
              <w:t xml:space="preserve">Хайруллина </w:t>
            </w:r>
            <w:r w:rsidRPr="00843465">
              <w:rPr>
                <w:bCs/>
                <w:spacing w:val="-3"/>
                <w:lang w:val="tt-RU"/>
              </w:rPr>
              <w:t>Регина</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6 класс</w:t>
            </w:r>
          </w:p>
        </w:tc>
        <w:tc>
          <w:tcPr>
            <w:tcW w:w="2996"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t>Конкурс стихов собственного сочинения на татарском языке «Посвящение Г. Тукаю»</w:t>
            </w:r>
          </w:p>
        </w:tc>
        <w:tc>
          <w:tcPr>
            <w:tcW w:w="1560"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Шарапова И.Д.</w:t>
            </w:r>
          </w:p>
        </w:tc>
        <w:tc>
          <w:tcPr>
            <w:tcW w:w="1559"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3 место</w:t>
            </w:r>
          </w:p>
        </w:tc>
      </w:tr>
      <w:tr w:rsidR="00F7024F" w:rsidRPr="00843465" w:rsidTr="001C7605">
        <w:trPr>
          <w:trHeight w:val="852"/>
        </w:trPr>
        <w:tc>
          <w:tcPr>
            <w:tcW w:w="2127"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pPr>
            <w:r w:rsidRPr="00843465">
              <w:t xml:space="preserve">Муниципальный </w:t>
            </w:r>
          </w:p>
        </w:tc>
        <w:tc>
          <w:tcPr>
            <w:tcW w:w="92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2017</w:t>
            </w:r>
          </w:p>
        </w:tc>
        <w:tc>
          <w:tcPr>
            <w:tcW w:w="161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Казанбаева Мария </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6 класс</w:t>
            </w:r>
          </w:p>
        </w:tc>
        <w:tc>
          <w:tcPr>
            <w:tcW w:w="2996"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Фестиваль-конкурс «Музыка родного края»</w:t>
            </w:r>
          </w:p>
        </w:tc>
        <w:tc>
          <w:tcPr>
            <w:tcW w:w="1560"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Хамитова Л.Т.</w:t>
            </w:r>
          </w:p>
        </w:tc>
        <w:tc>
          <w:tcPr>
            <w:tcW w:w="1559"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II место</w:t>
            </w:r>
          </w:p>
        </w:tc>
      </w:tr>
      <w:tr w:rsidR="00F7024F" w:rsidRPr="00843465" w:rsidTr="001C7605">
        <w:trPr>
          <w:trHeight w:val="852"/>
        </w:trPr>
        <w:tc>
          <w:tcPr>
            <w:tcW w:w="2127"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pPr>
            <w:r w:rsidRPr="00843465">
              <w:t xml:space="preserve">Муниципальный </w:t>
            </w:r>
          </w:p>
        </w:tc>
        <w:tc>
          <w:tcPr>
            <w:tcW w:w="92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2017</w:t>
            </w:r>
          </w:p>
        </w:tc>
        <w:tc>
          <w:tcPr>
            <w:tcW w:w="161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Хабибуллина Разиля 7 класс</w:t>
            </w:r>
          </w:p>
        </w:tc>
        <w:tc>
          <w:tcPr>
            <w:tcW w:w="2996"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Муниципальный этап республиканского конкурса «Без бергә”</w:t>
            </w:r>
          </w:p>
        </w:tc>
        <w:tc>
          <w:tcPr>
            <w:tcW w:w="1560"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Хамитова Л.Т.</w:t>
            </w:r>
          </w:p>
        </w:tc>
        <w:tc>
          <w:tcPr>
            <w:tcW w:w="1559"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Грамота </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I место </w:t>
            </w:r>
          </w:p>
          <w:p w:rsidR="00F7024F" w:rsidRPr="00843465" w:rsidRDefault="00F7024F" w:rsidP="001C7605">
            <w:pPr>
              <w:widowControl w:val="0"/>
              <w:tabs>
                <w:tab w:val="center" w:pos="4677"/>
                <w:tab w:val="right" w:pos="9355"/>
              </w:tabs>
              <w:autoSpaceDE w:val="0"/>
              <w:autoSpaceDN w:val="0"/>
              <w:adjustRightInd w:val="0"/>
              <w:rPr>
                <w:bCs/>
                <w:spacing w:val="-3"/>
              </w:rPr>
            </w:pPr>
          </w:p>
        </w:tc>
      </w:tr>
      <w:tr w:rsidR="00F7024F" w:rsidRPr="00843465" w:rsidTr="001C7605">
        <w:trPr>
          <w:trHeight w:val="852"/>
        </w:trPr>
        <w:tc>
          <w:tcPr>
            <w:tcW w:w="2127"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pPr>
            <w:r w:rsidRPr="00843465">
              <w:t xml:space="preserve"> Муниципальный</w:t>
            </w:r>
          </w:p>
        </w:tc>
        <w:tc>
          <w:tcPr>
            <w:tcW w:w="92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2017</w:t>
            </w:r>
          </w:p>
        </w:tc>
        <w:tc>
          <w:tcPr>
            <w:tcW w:w="161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Хуснутдинов Ильмир</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6 класс</w:t>
            </w:r>
          </w:p>
        </w:tc>
        <w:tc>
          <w:tcPr>
            <w:tcW w:w="2996"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Республиканский конкурс «Парламентский урок-2017», в конкурсе творческих работ.</w:t>
            </w:r>
          </w:p>
        </w:tc>
        <w:tc>
          <w:tcPr>
            <w:tcW w:w="1560"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Хамитова Л.Т.</w:t>
            </w:r>
          </w:p>
        </w:tc>
        <w:tc>
          <w:tcPr>
            <w:tcW w:w="1559"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Грамота </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II  место</w:t>
            </w:r>
          </w:p>
        </w:tc>
      </w:tr>
      <w:tr w:rsidR="00F7024F" w:rsidRPr="00843465" w:rsidTr="001C7605">
        <w:trPr>
          <w:trHeight w:val="852"/>
        </w:trPr>
        <w:tc>
          <w:tcPr>
            <w:tcW w:w="2127"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pPr>
            <w:r w:rsidRPr="00843465">
              <w:t>Муниципальный</w:t>
            </w:r>
          </w:p>
        </w:tc>
        <w:tc>
          <w:tcPr>
            <w:tcW w:w="92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2017 год</w:t>
            </w:r>
          </w:p>
        </w:tc>
        <w:tc>
          <w:tcPr>
            <w:tcW w:w="161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Хуснутдинов Ильмир</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6 класс</w:t>
            </w:r>
          </w:p>
        </w:tc>
        <w:tc>
          <w:tcPr>
            <w:tcW w:w="2996"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Муниципальный этап республиканского Фестиваля-конкурса военно-патриотической песни "Я помнить призываю!"</w:t>
            </w:r>
          </w:p>
        </w:tc>
        <w:tc>
          <w:tcPr>
            <w:tcW w:w="1560"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Хамитова Л.Т.</w:t>
            </w:r>
          </w:p>
        </w:tc>
        <w:tc>
          <w:tcPr>
            <w:tcW w:w="1559"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Грамота </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II  место</w:t>
            </w:r>
          </w:p>
        </w:tc>
      </w:tr>
      <w:tr w:rsidR="00F7024F" w:rsidRPr="00843465" w:rsidTr="001C7605">
        <w:trPr>
          <w:trHeight w:val="852"/>
        </w:trPr>
        <w:tc>
          <w:tcPr>
            <w:tcW w:w="2127"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pPr>
            <w:r w:rsidRPr="00843465">
              <w:t>Муниципальный</w:t>
            </w:r>
          </w:p>
        </w:tc>
        <w:tc>
          <w:tcPr>
            <w:tcW w:w="92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2017</w:t>
            </w:r>
          </w:p>
        </w:tc>
        <w:tc>
          <w:tcPr>
            <w:tcW w:w="161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Хуснутдинов Ильмир</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6 класс</w:t>
            </w:r>
          </w:p>
        </w:tc>
        <w:tc>
          <w:tcPr>
            <w:tcW w:w="2996"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Районный конкурс «Листая страницы истории Лаишевского края» в номинации «Литературное творчество «Волшебное перо». Проза(на татарском языке)</w:t>
            </w:r>
          </w:p>
        </w:tc>
        <w:tc>
          <w:tcPr>
            <w:tcW w:w="1560"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Хамитова Л.Т.</w:t>
            </w:r>
          </w:p>
        </w:tc>
        <w:tc>
          <w:tcPr>
            <w:tcW w:w="1559"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Диплом</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III  место</w:t>
            </w:r>
          </w:p>
        </w:tc>
      </w:tr>
      <w:tr w:rsidR="00F7024F" w:rsidRPr="00843465" w:rsidTr="001C7605">
        <w:trPr>
          <w:trHeight w:val="852"/>
        </w:trPr>
        <w:tc>
          <w:tcPr>
            <w:tcW w:w="2127"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pPr>
            <w:r w:rsidRPr="00843465">
              <w:t>Муниципальный</w:t>
            </w:r>
          </w:p>
        </w:tc>
        <w:tc>
          <w:tcPr>
            <w:tcW w:w="92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2017</w:t>
            </w:r>
          </w:p>
        </w:tc>
        <w:tc>
          <w:tcPr>
            <w:tcW w:w="161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Халиуллин Радиф</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10 класс</w:t>
            </w:r>
          </w:p>
        </w:tc>
        <w:tc>
          <w:tcPr>
            <w:tcW w:w="2996"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Районный конкурс «Листая страницы истории Лаишевского края» в номинации «Исследовательская работа «Лаишевский край: вчера, сегодня, завтра»</w:t>
            </w:r>
          </w:p>
        </w:tc>
        <w:tc>
          <w:tcPr>
            <w:tcW w:w="1560"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Хамитова Л.Т.</w:t>
            </w:r>
          </w:p>
        </w:tc>
        <w:tc>
          <w:tcPr>
            <w:tcW w:w="1559"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Диплом</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III  место</w:t>
            </w:r>
          </w:p>
        </w:tc>
      </w:tr>
      <w:tr w:rsidR="00F7024F" w:rsidRPr="00843465" w:rsidTr="001C7605">
        <w:trPr>
          <w:trHeight w:val="852"/>
        </w:trPr>
        <w:tc>
          <w:tcPr>
            <w:tcW w:w="2127" w:type="dxa"/>
            <w:tcBorders>
              <w:top w:val="single" w:sz="4" w:space="0" w:color="auto"/>
              <w:left w:val="single" w:sz="4" w:space="0" w:color="auto"/>
              <w:bottom w:val="single" w:sz="4" w:space="0" w:color="auto"/>
              <w:right w:val="single" w:sz="4" w:space="0" w:color="auto"/>
            </w:tcBorders>
          </w:tcPr>
          <w:p w:rsidR="00F7024F" w:rsidRPr="00843465" w:rsidRDefault="00F7024F" w:rsidP="001C7605">
            <w:r w:rsidRPr="00843465">
              <w:t>Муниципальный</w:t>
            </w:r>
          </w:p>
        </w:tc>
        <w:tc>
          <w:tcPr>
            <w:tcW w:w="921" w:type="dxa"/>
            <w:tcBorders>
              <w:top w:val="single" w:sz="4" w:space="0" w:color="auto"/>
              <w:left w:val="single" w:sz="4" w:space="0" w:color="auto"/>
              <w:bottom w:val="single" w:sz="4" w:space="0" w:color="auto"/>
              <w:right w:val="single" w:sz="4" w:space="0" w:color="auto"/>
            </w:tcBorders>
          </w:tcPr>
          <w:p w:rsidR="00F7024F" w:rsidRPr="00843465" w:rsidRDefault="00F7024F" w:rsidP="001C7605">
            <w:r w:rsidRPr="00843465">
              <w:t>ноябрь</w:t>
            </w:r>
          </w:p>
        </w:tc>
        <w:tc>
          <w:tcPr>
            <w:tcW w:w="1611" w:type="dxa"/>
            <w:tcBorders>
              <w:top w:val="single" w:sz="4" w:space="0" w:color="auto"/>
              <w:left w:val="single" w:sz="4" w:space="0" w:color="auto"/>
              <w:bottom w:val="single" w:sz="4" w:space="0" w:color="auto"/>
              <w:right w:val="single" w:sz="4" w:space="0" w:color="auto"/>
            </w:tcBorders>
          </w:tcPr>
          <w:p w:rsidR="00F7024F" w:rsidRPr="00843465" w:rsidRDefault="00F7024F" w:rsidP="001C7605">
            <w:r w:rsidRPr="00843465">
              <w:rPr>
                <w:color w:val="000000"/>
                <w:kern w:val="24"/>
              </w:rPr>
              <w:t>Лукоянова Ильгина- 11класс</w:t>
            </w:r>
          </w:p>
        </w:tc>
        <w:tc>
          <w:tcPr>
            <w:tcW w:w="2996" w:type="dxa"/>
            <w:tcBorders>
              <w:top w:val="single" w:sz="4" w:space="0" w:color="auto"/>
              <w:left w:val="single" w:sz="4" w:space="0" w:color="auto"/>
              <w:bottom w:val="single" w:sz="4" w:space="0" w:color="auto"/>
              <w:right w:val="single" w:sz="4" w:space="0" w:color="auto"/>
            </w:tcBorders>
          </w:tcPr>
          <w:p w:rsidR="00F7024F" w:rsidRPr="00843465" w:rsidRDefault="00F7024F" w:rsidP="001C7605">
            <w:r w:rsidRPr="00843465">
              <w:t xml:space="preserve">Муниципальный этап республиканский конкурс сочинений  «Будущее </w:t>
            </w:r>
            <w:r w:rsidRPr="00843465">
              <w:lastRenderedPageBreak/>
              <w:t>моей страны - в моих руках</w:t>
            </w:r>
          </w:p>
        </w:tc>
        <w:tc>
          <w:tcPr>
            <w:tcW w:w="1560"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color w:val="000000"/>
                <w:kern w:val="24"/>
              </w:rPr>
            </w:pPr>
            <w:r w:rsidRPr="00843465">
              <w:rPr>
                <w:color w:val="000000"/>
                <w:kern w:val="24"/>
              </w:rPr>
              <w:lastRenderedPageBreak/>
              <w:t>Вафина Ф.Б</w:t>
            </w:r>
          </w:p>
        </w:tc>
        <w:tc>
          <w:tcPr>
            <w:tcW w:w="1559"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color w:val="000000"/>
                <w:kern w:val="24"/>
              </w:rPr>
            </w:pPr>
            <w:r w:rsidRPr="00843465">
              <w:rPr>
                <w:color w:val="000000"/>
                <w:kern w:val="24"/>
              </w:rPr>
              <w:t xml:space="preserve">1 место </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color w:val="000000"/>
                <w:kern w:val="24"/>
              </w:rPr>
              <w:t>Грамота</w:t>
            </w:r>
          </w:p>
          <w:p w:rsidR="00F7024F" w:rsidRPr="00843465" w:rsidRDefault="00F7024F" w:rsidP="001C7605"/>
          <w:p w:rsidR="00F7024F" w:rsidRPr="00843465" w:rsidRDefault="00F7024F" w:rsidP="001C7605"/>
        </w:tc>
      </w:tr>
      <w:tr w:rsidR="00F7024F" w:rsidRPr="00843465" w:rsidTr="001C7605">
        <w:trPr>
          <w:trHeight w:val="852"/>
        </w:trPr>
        <w:tc>
          <w:tcPr>
            <w:tcW w:w="2127" w:type="dxa"/>
            <w:tcBorders>
              <w:top w:val="single" w:sz="4" w:space="0" w:color="auto"/>
              <w:left w:val="single" w:sz="4" w:space="0" w:color="auto"/>
              <w:bottom w:val="single" w:sz="4" w:space="0" w:color="auto"/>
              <w:right w:val="single" w:sz="4" w:space="0" w:color="auto"/>
            </w:tcBorders>
          </w:tcPr>
          <w:p w:rsidR="00F7024F" w:rsidRPr="00843465" w:rsidRDefault="00F7024F" w:rsidP="001C7605">
            <w:r w:rsidRPr="00843465">
              <w:lastRenderedPageBreak/>
              <w:t>Муниципальный</w:t>
            </w:r>
          </w:p>
        </w:tc>
        <w:tc>
          <w:tcPr>
            <w:tcW w:w="921" w:type="dxa"/>
            <w:tcBorders>
              <w:top w:val="single" w:sz="4" w:space="0" w:color="auto"/>
              <w:left w:val="single" w:sz="4" w:space="0" w:color="auto"/>
              <w:bottom w:val="single" w:sz="4" w:space="0" w:color="auto"/>
              <w:right w:val="single" w:sz="4" w:space="0" w:color="auto"/>
            </w:tcBorders>
          </w:tcPr>
          <w:p w:rsidR="00F7024F" w:rsidRPr="00843465" w:rsidRDefault="00F7024F" w:rsidP="001C7605">
            <w:r w:rsidRPr="00843465">
              <w:t>март</w:t>
            </w:r>
          </w:p>
        </w:tc>
        <w:tc>
          <w:tcPr>
            <w:tcW w:w="161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color w:val="000000"/>
                <w:kern w:val="24"/>
              </w:rPr>
            </w:pPr>
            <w:r w:rsidRPr="00843465">
              <w:rPr>
                <w:color w:val="000000"/>
                <w:kern w:val="24"/>
              </w:rPr>
              <w:t>Шакирьянова Айсылу-10 класс</w:t>
            </w:r>
          </w:p>
        </w:tc>
        <w:tc>
          <w:tcPr>
            <w:tcW w:w="2996"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color w:val="000000"/>
                <w:kern w:val="24"/>
              </w:rPr>
            </w:pPr>
            <w:r w:rsidRPr="00843465">
              <w:t>5 районная научно-практическая конференция «Все мы родом из детства»(Современная детская и  подростковаялитература),посвящённая памяти Ю И.Коваля. Секция «Лучшая исследовательская работа по творчеству писателя. «Цветовые образы в феерии Александра Грина «Алые паруса». Роль пейзажа в художественном мире А.Грина»</w:t>
            </w:r>
          </w:p>
        </w:tc>
        <w:tc>
          <w:tcPr>
            <w:tcW w:w="1560"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color w:val="000000"/>
                <w:kern w:val="24"/>
              </w:rPr>
            </w:pPr>
            <w:r w:rsidRPr="00843465">
              <w:rPr>
                <w:color w:val="000000"/>
                <w:kern w:val="24"/>
              </w:rPr>
              <w:t>ВафинаФ.Б</w:t>
            </w:r>
          </w:p>
        </w:tc>
        <w:tc>
          <w:tcPr>
            <w:tcW w:w="1559"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color w:val="000000"/>
                <w:kern w:val="24"/>
              </w:rPr>
            </w:pPr>
            <w:r w:rsidRPr="00843465">
              <w:rPr>
                <w:color w:val="000000"/>
                <w:kern w:val="24"/>
              </w:rPr>
              <w:t>1место</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color w:val="000000"/>
                <w:kern w:val="24"/>
              </w:rPr>
              <w:t>Грамота</w:t>
            </w:r>
          </w:p>
          <w:p w:rsidR="00F7024F" w:rsidRPr="00843465" w:rsidRDefault="00F7024F" w:rsidP="001C7605"/>
          <w:p w:rsidR="00F7024F" w:rsidRPr="00843465" w:rsidRDefault="00F7024F" w:rsidP="001C7605"/>
        </w:tc>
      </w:tr>
      <w:tr w:rsidR="00F7024F" w:rsidRPr="00843465" w:rsidTr="001C7605">
        <w:trPr>
          <w:trHeight w:val="852"/>
        </w:trPr>
        <w:tc>
          <w:tcPr>
            <w:tcW w:w="2127" w:type="dxa"/>
            <w:tcBorders>
              <w:top w:val="single" w:sz="4" w:space="0" w:color="auto"/>
              <w:left w:val="single" w:sz="4" w:space="0" w:color="auto"/>
              <w:bottom w:val="single" w:sz="4" w:space="0" w:color="auto"/>
              <w:right w:val="single" w:sz="4" w:space="0" w:color="auto"/>
            </w:tcBorders>
          </w:tcPr>
          <w:p w:rsidR="00F7024F" w:rsidRPr="00843465" w:rsidRDefault="00F7024F" w:rsidP="001C7605">
            <w:r w:rsidRPr="00843465">
              <w:t>Муниципальный</w:t>
            </w:r>
          </w:p>
        </w:tc>
        <w:tc>
          <w:tcPr>
            <w:tcW w:w="921" w:type="dxa"/>
            <w:tcBorders>
              <w:top w:val="single" w:sz="4" w:space="0" w:color="auto"/>
              <w:left w:val="single" w:sz="4" w:space="0" w:color="auto"/>
              <w:bottom w:val="single" w:sz="4" w:space="0" w:color="auto"/>
              <w:right w:val="single" w:sz="4" w:space="0" w:color="auto"/>
            </w:tcBorders>
          </w:tcPr>
          <w:p w:rsidR="00F7024F" w:rsidRPr="00843465" w:rsidRDefault="00F7024F" w:rsidP="001C7605">
            <w:r w:rsidRPr="00843465">
              <w:t>март</w:t>
            </w:r>
          </w:p>
        </w:tc>
        <w:tc>
          <w:tcPr>
            <w:tcW w:w="161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kern w:val="24"/>
              </w:rPr>
            </w:pPr>
            <w:r w:rsidRPr="00843465">
              <w:rPr>
                <w:kern w:val="24"/>
              </w:rPr>
              <w:t>Брюхова Регина-</w:t>
            </w:r>
          </w:p>
          <w:p w:rsidR="00F7024F" w:rsidRPr="00843465" w:rsidRDefault="00F7024F" w:rsidP="001C7605">
            <w:pPr>
              <w:rPr>
                <w:color w:val="000000"/>
                <w:kern w:val="24"/>
              </w:rPr>
            </w:pPr>
            <w:r w:rsidRPr="00843465">
              <w:rPr>
                <w:kern w:val="24"/>
              </w:rPr>
              <w:t>9класс</w:t>
            </w:r>
          </w:p>
        </w:tc>
        <w:tc>
          <w:tcPr>
            <w:tcW w:w="2996"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color w:val="000000"/>
                <w:kern w:val="24"/>
              </w:rPr>
            </w:pPr>
            <w:r w:rsidRPr="00843465">
              <w:t>5 районная научно-практическая конференция «Все мы родом из детства»(Современная детская и  подростковая литература),посвящённая памяти Ю И.Коваля. Секция «Лучшая иллюстрация к произведениям»</w:t>
            </w:r>
          </w:p>
        </w:tc>
        <w:tc>
          <w:tcPr>
            <w:tcW w:w="1560"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color w:val="000000"/>
                <w:kern w:val="24"/>
              </w:rPr>
            </w:pPr>
            <w:r w:rsidRPr="00843465">
              <w:rPr>
                <w:color w:val="000000"/>
                <w:kern w:val="24"/>
              </w:rPr>
              <w:t>Вафина Ф.Б.</w:t>
            </w:r>
          </w:p>
        </w:tc>
        <w:tc>
          <w:tcPr>
            <w:tcW w:w="1559"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color w:val="000000"/>
                <w:kern w:val="24"/>
              </w:rPr>
            </w:pPr>
            <w:r w:rsidRPr="00843465">
              <w:rPr>
                <w:color w:val="000000"/>
                <w:kern w:val="24"/>
              </w:rPr>
              <w:t>2место</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color w:val="000000"/>
                <w:kern w:val="24"/>
              </w:rPr>
              <w:t>Диплом</w:t>
            </w:r>
          </w:p>
          <w:p w:rsidR="00F7024F" w:rsidRPr="00843465" w:rsidRDefault="00F7024F" w:rsidP="001C7605"/>
          <w:p w:rsidR="00F7024F" w:rsidRPr="00843465" w:rsidRDefault="00F7024F" w:rsidP="001C7605">
            <w:pPr>
              <w:jc w:val="center"/>
            </w:pPr>
          </w:p>
        </w:tc>
      </w:tr>
      <w:tr w:rsidR="00F7024F" w:rsidRPr="00843465" w:rsidTr="001C7605">
        <w:trPr>
          <w:trHeight w:val="852"/>
        </w:trPr>
        <w:tc>
          <w:tcPr>
            <w:tcW w:w="2127" w:type="dxa"/>
            <w:tcBorders>
              <w:top w:val="single" w:sz="4" w:space="0" w:color="auto"/>
              <w:left w:val="single" w:sz="4" w:space="0" w:color="auto"/>
              <w:bottom w:val="single" w:sz="4" w:space="0" w:color="auto"/>
              <w:right w:val="single" w:sz="4" w:space="0" w:color="auto"/>
            </w:tcBorders>
          </w:tcPr>
          <w:p w:rsidR="00F7024F" w:rsidRPr="00843465" w:rsidRDefault="00F7024F" w:rsidP="001C7605">
            <w:r w:rsidRPr="00843465">
              <w:t>Муниципальный</w:t>
            </w:r>
          </w:p>
        </w:tc>
        <w:tc>
          <w:tcPr>
            <w:tcW w:w="921" w:type="dxa"/>
            <w:tcBorders>
              <w:top w:val="single" w:sz="4" w:space="0" w:color="auto"/>
              <w:left w:val="single" w:sz="4" w:space="0" w:color="auto"/>
              <w:bottom w:val="single" w:sz="4" w:space="0" w:color="auto"/>
              <w:right w:val="single" w:sz="4" w:space="0" w:color="auto"/>
            </w:tcBorders>
          </w:tcPr>
          <w:p w:rsidR="00F7024F" w:rsidRPr="00843465" w:rsidRDefault="00F7024F" w:rsidP="001C7605">
            <w:r w:rsidRPr="00843465">
              <w:t>март</w:t>
            </w:r>
          </w:p>
        </w:tc>
        <w:tc>
          <w:tcPr>
            <w:tcW w:w="161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kern w:val="24"/>
              </w:rPr>
            </w:pPr>
            <w:r w:rsidRPr="00843465">
              <w:rPr>
                <w:kern w:val="24"/>
              </w:rPr>
              <w:t>Хабибуллина Разиля-7класс</w:t>
            </w:r>
          </w:p>
        </w:tc>
        <w:tc>
          <w:tcPr>
            <w:tcW w:w="2996"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color w:val="000000"/>
                <w:kern w:val="24"/>
              </w:rPr>
            </w:pPr>
            <w:r w:rsidRPr="00843465">
              <w:t>5 районная научно-практическая конференция «Все мы родом из детства»(Современная детская и  подростковая литература),посвящённая памяти Ю И.Коваля. Секция «Лучшая иллюстрация к произведениям»</w:t>
            </w:r>
          </w:p>
        </w:tc>
        <w:tc>
          <w:tcPr>
            <w:tcW w:w="1560"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color w:val="000000"/>
                <w:kern w:val="24"/>
              </w:rPr>
            </w:pPr>
            <w:r w:rsidRPr="00843465">
              <w:rPr>
                <w:color w:val="000000"/>
                <w:kern w:val="24"/>
              </w:rPr>
              <w:t>Вафина Ф.Б.</w:t>
            </w:r>
          </w:p>
        </w:tc>
        <w:tc>
          <w:tcPr>
            <w:tcW w:w="1559"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jc w:val="center"/>
              <w:rPr>
                <w:color w:val="000000"/>
                <w:kern w:val="24"/>
              </w:rPr>
            </w:pPr>
            <w:r w:rsidRPr="00843465">
              <w:rPr>
                <w:color w:val="000000"/>
                <w:kern w:val="24"/>
              </w:rPr>
              <w:t>Диплом</w:t>
            </w:r>
          </w:p>
          <w:p w:rsidR="00F7024F" w:rsidRPr="00843465" w:rsidRDefault="00F7024F" w:rsidP="001C7605">
            <w:pPr>
              <w:jc w:val="center"/>
              <w:rPr>
                <w:color w:val="000000"/>
                <w:kern w:val="24"/>
              </w:rPr>
            </w:pPr>
            <w:r w:rsidRPr="00843465">
              <w:rPr>
                <w:color w:val="000000"/>
                <w:kern w:val="24"/>
              </w:rPr>
              <w:t>3 место</w:t>
            </w:r>
          </w:p>
          <w:p w:rsidR="00F7024F" w:rsidRPr="00843465" w:rsidRDefault="00F7024F" w:rsidP="001C7605">
            <w:pPr>
              <w:jc w:val="center"/>
              <w:rPr>
                <w:color w:val="000000"/>
                <w:kern w:val="24"/>
              </w:rPr>
            </w:pPr>
            <w:r w:rsidRPr="00843465">
              <w:rPr>
                <w:color w:val="000000"/>
                <w:kern w:val="24"/>
              </w:rPr>
              <w:t xml:space="preserve"> </w:t>
            </w:r>
          </w:p>
        </w:tc>
      </w:tr>
      <w:tr w:rsidR="00F7024F" w:rsidRPr="00843465" w:rsidTr="001C7605">
        <w:trPr>
          <w:trHeight w:val="852"/>
        </w:trPr>
        <w:tc>
          <w:tcPr>
            <w:tcW w:w="2127"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Муниципальный</w:t>
            </w:r>
          </w:p>
        </w:tc>
        <w:tc>
          <w:tcPr>
            <w:tcW w:w="92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2017 </w:t>
            </w:r>
          </w:p>
        </w:tc>
        <w:tc>
          <w:tcPr>
            <w:tcW w:w="161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Команда школы</w:t>
            </w:r>
          </w:p>
        </w:tc>
        <w:tc>
          <w:tcPr>
            <w:tcW w:w="2996"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Военно-спортивная игра «Зарница-2017</w:t>
            </w:r>
          </w:p>
        </w:tc>
        <w:tc>
          <w:tcPr>
            <w:tcW w:w="1560"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Гарифуллин Р.А.</w:t>
            </w:r>
          </w:p>
        </w:tc>
        <w:tc>
          <w:tcPr>
            <w:tcW w:w="1559"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1 место</w:t>
            </w:r>
          </w:p>
          <w:p w:rsidR="00F7024F" w:rsidRPr="00843465" w:rsidRDefault="00F7024F" w:rsidP="001C7605">
            <w:pPr>
              <w:widowControl w:val="0"/>
              <w:tabs>
                <w:tab w:val="center" w:pos="4677"/>
                <w:tab w:val="right" w:pos="9355"/>
              </w:tabs>
              <w:autoSpaceDE w:val="0"/>
              <w:autoSpaceDN w:val="0"/>
              <w:adjustRightInd w:val="0"/>
              <w:rPr>
                <w:bCs/>
                <w:spacing w:val="-3"/>
              </w:rPr>
            </w:pPr>
          </w:p>
        </w:tc>
      </w:tr>
      <w:tr w:rsidR="00F7024F" w:rsidRPr="00843465" w:rsidTr="001C7605">
        <w:trPr>
          <w:trHeight w:val="852"/>
        </w:trPr>
        <w:tc>
          <w:tcPr>
            <w:tcW w:w="2127"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Муниципальный</w:t>
            </w:r>
          </w:p>
        </w:tc>
        <w:tc>
          <w:tcPr>
            <w:tcW w:w="92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2017</w:t>
            </w:r>
          </w:p>
        </w:tc>
        <w:tc>
          <w:tcPr>
            <w:tcW w:w="161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Абдуллин Салават</w:t>
            </w:r>
          </w:p>
        </w:tc>
        <w:tc>
          <w:tcPr>
            <w:tcW w:w="2996"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Номинация «Лучший командир» в военно-спортивной игре «Зарница»</w:t>
            </w:r>
          </w:p>
        </w:tc>
        <w:tc>
          <w:tcPr>
            <w:tcW w:w="1560"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Гарифуллин Р.А.</w:t>
            </w:r>
          </w:p>
        </w:tc>
        <w:tc>
          <w:tcPr>
            <w:tcW w:w="1559"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1 место</w:t>
            </w:r>
          </w:p>
        </w:tc>
      </w:tr>
      <w:tr w:rsidR="00F7024F" w:rsidRPr="00843465" w:rsidTr="001C7605">
        <w:trPr>
          <w:trHeight w:val="852"/>
        </w:trPr>
        <w:tc>
          <w:tcPr>
            <w:tcW w:w="2127"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shd w:val="clear" w:color="auto" w:fill="FFFFFF"/>
              <w:rPr>
                <w:bCs/>
                <w:spacing w:val="-3"/>
              </w:rPr>
            </w:pPr>
            <w:r w:rsidRPr="00843465">
              <w:rPr>
                <w:bCs/>
                <w:spacing w:val="-3"/>
              </w:rPr>
              <w:t xml:space="preserve">Муниципальный </w:t>
            </w:r>
          </w:p>
        </w:tc>
        <w:tc>
          <w:tcPr>
            <w:tcW w:w="92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bCs/>
                <w:spacing w:val="-3"/>
              </w:rPr>
            </w:pPr>
            <w:r w:rsidRPr="00843465">
              <w:rPr>
                <w:bCs/>
                <w:spacing w:val="-3"/>
              </w:rPr>
              <w:t>февраль</w:t>
            </w:r>
          </w:p>
        </w:tc>
        <w:tc>
          <w:tcPr>
            <w:tcW w:w="1611" w:type="dxa"/>
            <w:tcBorders>
              <w:top w:val="single" w:sz="4" w:space="0" w:color="auto"/>
              <w:left w:val="single" w:sz="4" w:space="0" w:color="auto"/>
              <w:bottom w:val="single" w:sz="4" w:space="0" w:color="auto"/>
              <w:right w:val="single" w:sz="4" w:space="0" w:color="auto"/>
            </w:tcBorders>
          </w:tcPr>
          <w:p w:rsidR="00F7024F" w:rsidRPr="00843465" w:rsidRDefault="00F7024F" w:rsidP="001C7605">
            <w:r w:rsidRPr="00843465">
              <w:t>Дополнительное образование «Хоккеист»</w:t>
            </w:r>
          </w:p>
        </w:tc>
        <w:tc>
          <w:tcPr>
            <w:tcW w:w="2996" w:type="dxa"/>
            <w:tcBorders>
              <w:top w:val="single" w:sz="4" w:space="0" w:color="auto"/>
              <w:left w:val="single" w:sz="4" w:space="0" w:color="auto"/>
              <w:bottom w:val="single" w:sz="4" w:space="0" w:color="auto"/>
              <w:right w:val="single" w:sz="4" w:space="0" w:color="auto"/>
            </w:tcBorders>
          </w:tcPr>
          <w:p w:rsidR="00F7024F" w:rsidRPr="00843465" w:rsidRDefault="00F7024F" w:rsidP="001C7605">
            <w:r w:rsidRPr="00843465">
              <w:t>Средняя возрастная группа.</w:t>
            </w:r>
          </w:p>
          <w:p w:rsidR="00F7024F" w:rsidRPr="00843465" w:rsidRDefault="00F7024F" w:rsidP="001C7605">
            <w:r w:rsidRPr="00843465">
              <w:t>Хоккейное соревнование  по хоккею с шайбой</w:t>
            </w:r>
          </w:p>
        </w:tc>
        <w:tc>
          <w:tcPr>
            <w:tcW w:w="1560"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bCs/>
                <w:spacing w:val="-3"/>
              </w:rPr>
            </w:pPr>
            <w:r w:rsidRPr="00843465">
              <w:rPr>
                <w:bCs/>
                <w:spacing w:val="-3"/>
              </w:rPr>
              <w:t>Хусаинов А.Х.</w:t>
            </w:r>
          </w:p>
        </w:tc>
        <w:tc>
          <w:tcPr>
            <w:tcW w:w="1559" w:type="dxa"/>
            <w:tcBorders>
              <w:top w:val="single" w:sz="4" w:space="0" w:color="auto"/>
              <w:left w:val="single" w:sz="4" w:space="0" w:color="auto"/>
              <w:bottom w:val="single" w:sz="4" w:space="0" w:color="auto"/>
              <w:right w:val="single" w:sz="4" w:space="0" w:color="auto"/>
            </w:tcBorders>
          </w:tcPr>
          <w:p w:rsidR="00F7024F" w:rsidRPr="00843465" w:rsidRDefault="00F7024F" w:rsidP="001C7605">
            <w:r w:rsidRPr="00843465">
              <w:rPr>
                <w:lang w:val="en-US"/>
              </w:rPr>
              <w:t xml:space="preserve">I </w:t>
            </w:r>
            <w:r w:rsidRPr="00843465">
              <w:t>место</w:t>
            </w:r>
          </w:p>
        </w:tc>
      </w:tr>
      <w:tr w:rsidR="00F7024F" w:rsidRPr="00843465" w:rsidTr="001C7605">
        <w:trPr>
          <w:trHeight w:val="852"/>
        </w:trPr>
        <w:tc>
          <w:tcPr>
            <w:tcW w:w="2127"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pPr>
            <w:r w:rsidRPr="00843465">
              <w:lastRenderedPageBreak/>
              <w:t xml:space="preserve">Республиканский </w:t>
            </w:r>
          </w:p>
        </w:tc>
        <w:tc>
          <w:tcPr>
            <w:tcW w:w="92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2016</w:t>
            </w:r>
          </w:p>
        </w:tc>
        <w:tc>
          <w:tcPr>
            <w:tcW w:w="161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Халиуллина Разиля</w:t>
            </w:r>
          </w:p>
        </w:tc>
        <w:tc>
          <w:tcPr>
            <w:tcW w:w="2996"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Творческий конкурс «Кояшлы балачак» в номинации «Тәмле булсын”</w:t>
            </w:r>
          </w:p>
        </w:tc>
        <w:tc>
          <w:tcPr>
            <w:tcW w:w="1560"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Халиуллина Г.Н.</w:t>
            </w:r>
          </w:p>
        </w:tc>
        <w:tc>
          <w:tcPr>
            <w:tcW w:w="1559"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Диплом</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участника</w:t>
            </w:r>
          </w:p>
        </w:tc>
      </w:tr>
      <w:tr w:rsidR="00F7024F" w:rsidRPr="00843465" w:rsidTr="001C7605">
        <w:trPr>
          <w:trHeight w:val="852"/>
        </w:trPr>
        <w:tc>
          <w:tcPr>
            <w:tcW w:w="2127"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pPr>
            <w:r w:rsidRPr="00843465">
              <w:t xml:space="preserve">Международный </w:t>
            </w:r>
          </w:p>
        </w:tc>
        <w:tc>
          <w:tcPr>
            <w:tcW w:w="92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2016</w:t>
            </w:r>
          </w:p>
        </w:tc>
        <w:tc>
          <w:tcPr>
            <w:tcW w:w="161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Халиуллина Разиля</w:t>
            </w:r>
          </w:p>
        </w:tc>
        <w:tc>
          <w:tcPr>
            <w:tcW w:w="2996"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Конкурс творческих работ «Мой любимый учитель»</w:t>
            </w:r>
          </w:p>
        </w:tc>
        <w:tc>
          <w:tcPr>
            <w:tcW w:w="1560"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Халиуллина Г.Н.</w:t>
            </w:r>
          </w:p>
        </w:tc>
        <w:tc>
          <w:tcPr>
            <w:tcW w:w="1559"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Диплом</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лауреат</w:t>
            </w:r>
          </w:p>
        </w:tc>
      </w:tr>
      <w:tr w:rsidR="00F7024F" w:rsidRPr="00843465" w:rsidTr="001C7605">
        <w:trPr>
          <w:trHeight w:val="852"/>
        </w:trPr>
        <w:tc>
          <w:tcPr>
            <w:tcW w:w="2127"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pPr>
            <w:r w:rsidRPr="00843465">
              <w:t>Республиканский</w:t>
            </w:r>
          </w:p>
        </w:tc>
        <w:tc>
          <w:tcPr>
            <w:tcW w:w="92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2017</w:t>
            </w:r>
          </w:p>
        </w:tc>
        <w:tc>
          <w:tcPr>
            <w:tcW w:w="161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Халиуллина Разиля</w:t>
            </w:r>
          </w:p>
        </w:tc>
        <w:tc>
          <w:tcPr>
            <w:tcW w:w="2996"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Конкурс «Тукай в наших сердцах»в номинации «Художественное творчество»</w:t>
            </w:r>
          </w:p>
        </w:tc>
        <w:tc>
          <w:tcPr>
            <w:tcW w:w="1560"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Шарапова И.Д.</w:t>
            </w:r>
          </w:p>
        </w:tc>
        <w:tc>
          <w:tcPr>
            <w:tcW w:w="1559"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Грамота</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3 место</w:t>
            </w:r>
          </w:p>
        </w:tc>
      </w:tr>
      <w:tr w:rsidR="00F7024F" w:rsidRPr="00843465" w:rsidTr="001C7605">
        <w:trPr>
          <w:trHeight w:val="852"/>
        </w:trPr>
        <w:tc>
          <w:tcPr>
            <w:tcW w:w="2127"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pPr>
            <w:r w:rsidRPr="00843465">
              <w:t>Республиканский</w:t>
            </w:r>
          </w:p>
        </w:tc>
        <w:tc>
          <w:tcPr>
            <w:tcW w:w="92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2017</w:t>
            </w:r>
          </w:p>
        </w:tc>
        <w:tc>
          <w:tcPr>
            <w:tcW w:w="161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Санатуллина Алина</w:t>
            </w:r>
          </w:p>
        </w:tc>
        <w:tc>
          <w:tcPr>
            <w:tcW w:w="2996"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Конкурс «Тукай в наших сердцах»в номинации «Художественное творчество»</w:t>
            </w:r>
          </w:p>
        </w:tc>
        <w:tc>
          <w:tcPr>
            <w:tcW w:w="1560"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Шарапова И.Д.</w:t>
            </w:r>
          </w:p>
        </w:tc>
        <w:tc>
          <w:tcPr>
            <w:tcW w:w="1559"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Грамота</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3 место</w:t>
            </w:r>
          </w:p>
        </w:tc>
      </w:tr>
      <w:tr w:rsidR="00F7024F" w:rsidRPr="00843465" w:rsidTr="001C7605">
        <w:trPr>
          <w:trHeight w:val="852"/>
        </w:trPr>
        <w:tc>
          <w:tcPr>
            <w:tcW w:w="2127"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pPr>
            <w:r w:rsidRPr="00843465">
              <w:t>Республиканский</w:t>
            </w:r>
          </w:p>
        </w:tc>
        <w:tc>
          <w:tcPr>
            <w:tcW w:w="92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2017</w:t>
            </w:r>
          </w:p>
        </w:tc>
        <w:tc>
          <w:tcPr>
            <w:tcW w:w="161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Санатуллина Алина</w:t>
            </w:r>
          </w:p>
        </w:tc>
        <w:tc>
          <w:tcPr>
            <w:tcW w:w="2996"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Конкурс  детского творчества «Моей Земли лицо живое»</w:t>
            </w:r>
          </w:p>
        </w:tc>
        <w:tc>
          <w:tcPr>
            <w:tcW w:w="1560"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Халиуллина Р.Б.</w:t>
            </w:r>
          </w:p>
        </w:tc>
        <w:tc>
          <w:tcPr>
            <w:tcW w:w="1559"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Диплом </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победителя</w:t>
            </w:r>
          </w:p>
        </w:tc>
      </w:tr>
      <w:tr w:rsidR="00F7024F" w:rsidRPr="00843465" w:rsidTr="001C7605">
        <w:trPr>
          <w:trHeight w:val="852"/>
        </w:trPr>
        <w:tc>
          <w:tcPr>
            <w:tcW w:w="2127"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pPr>
            <w:r w:rsidRPr="00843465">
              <w:t xml:space="preserve">Межрегиональный </w:t>
            </w:r>
          </w:p>
        </w:tc>
        <w:tc>
          <w:tcPr>
            <w:tcW w:w="92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2017</w:t>
            </w:r>
          </w:p>
        </w:tc>
        <w:tc>
          <w:tcPr>
            <w:tcW w:w="161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Абдуллин Салават</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10 класс</w:t>
            </w:r>
          </w:p>
        </w:tc>
        <w:tc>
          <w:tcPr>
            <w:tcW w:w="2996"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IМежрегиональная научно-практическая конференция</w:t>
            </w:r>
          </w:p>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школьников «Народы Поволжья:  история, образование, культура»</w:t>
            </w:r>
          </w:p>
        </w:tc>
        <w:tc>
          <w:tcPr>
            <w:tcW w:w="1560"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Шарапова И.Д.</w:t>
            </w:r>
          </w:p>
        </w:tc>
        <w:tc>
          <w:tcPr>
            <w:tcW w:w="1559"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Сертификат участника</w:t>
            </w:r>
          </w:p>
        </w:tc>
      </w:tr>
      <w:tr w:rsidR="00F7024F" w:rsidRPr="00843465" w:rsidTr="001C7605">
        <w:trPr>
          <w:trHeight w:val="852"/>
        </w:trPr>
        <w:tc>
          <w:tcPr>
            <w:tcW w:w="2127"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pPr>
            <w:r w:rsidRPr="00843465">
              <w:t>Республиканский</w:t>
            </w:r>
          </w:p>
        </w:tc>
        <w:tc>
          <w:tcPr>
            <w:tcW w:w="92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2017</w:t>
            </w:r>
          </w:p>
        </w:tc>
        <w:tc>
          <w:tcPr>
            <w:tcW w:w="161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Гайфуллин Равил</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9 класс</w:t>
            </w:r>
          </w:p>
        </w:tc>
        <w:tc>
          <w:tcPr>
            <w:tcW w:w="2996"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Республиканский открытый конкурс твочества “Тукай безнең күңелләрдә” в номинации сочинений-эссе</w:t>
            </w:r>
          </w:p>
        </w:tc>
        <w:tc>
          <w:tcPr>
            <w:tcW w:w="1560"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Шарапова И.Д.</w:t>
            </w:r>
          </w:p>
        </w:tc>
        <w:tc>
          <w:tcPr>
            <w:tcW w:w="1559"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Диплом</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 I степени</w:t>
            </w:r>
          </w:p>
        </w:tc>
      </w:tr>
      <w:tr w:rsidR="00F7024F" w:rsidRPr="00843465" w:rsidTr="001C7605">
        <w:trPr>
          <w:trHeight w:val="852"/>
        </w:trPr>
        <w:tc>
          <w:tcPr>
            <w:tcW w:w="2127"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pPr>
            <w:r w:rsidRPr="00843465">
              <w:t xml:space="preserve">Республиканский </w:t>
            </w:r>
          </w:p>
        </w:tc>
        <w:tc>
          <w:tcPr>
            <w:tcW w:w="92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2017</w:t>
            </w:r>
          </w:p>
        </w:tc>
        <w:tc>
          <w:tcPr>
            <w:tcW w:w="161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Хабибуллина Разиля 7 класс</w:t>
            </w:r>
          </w:p>
        </w:tc>
        <w:tc>
          <w:tcPr>
            <w:tcW w:w="2996"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Республиканский этап конкурса «Без бергә”</w:t>
            </w:r>
          </w:p>
        </w:tc>
        <w:tc>
          <w:tcPr>
            <w:tcW w:w="1560"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Хамитова Л.Т.</w:t>
            </w:r>
          </w:p>
        </w:tc>
        <w:tc>
          <w:tcPr>
            <w:tcW w:w="1559"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Грамота </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III место </w:t>
            </w:r>
          </w:p>
          <w:p w:rsidR="00F7024F" w:rsidRPr="00843465" w:rsidRDefault="00F7024F" w:rsidP="001C7605">
            <w:pPr>
              <w:widowControl w:val="0"/>
              <w:tabs>
                <w:tab w:val="center" w:pos="4677"/>
                <w:tab w:val="right" w:pos="9355"/>
              </w:tabs>
              <w:autoSpaceDE w:val="0"/>
              <w:autoSpaceDN w:val="0"/>
              <w:adjustRightInd w:val="0"/>
              <w:rPr>
                <w:bCs/>
                <w:spacing w:val="-3"/>
              </w:rPr>
            </w:pPr>
          </w:p>
        </w:tc>
      </w:tr>
      <w:tr w:rsidR="00F7024F" w:rsidRPr="00843465" w:rsidTr="001C7605">
        <w:trPr>
          <w:trHeight w:val="852"/>
        </w:trPr>
        <w:tc>
          <w:tcPr>
            <w:tcW w:w="2127"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pPr>
            <w:r w:rsidRPr="00843465">
              <w:t>Республиканский</w:t>
            </w:r>
          </w:p>
        </w:tc>
        <w:tc>
          <w:tcPr>
            <w:tcW w:w="92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2017</w:t>
            </w:r>
          </w:p>
        </w:tc>
        <w:tc>
          <w:tcPr>
            <w:tcW w:w="161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Хайруллина Регина</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6 класс</w:t>
            </w:r>
          </w:p>
        </w:tc>
        <w:tc>
          <w:tcPr>
            <w:tcW w:w="2996"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Республиканский открытый конкурс твочества “Тукай безнең күңелләрдә” в номинации  художественного творчества</w:t>
            </w:r>
          </w:p>
        </w:tc>
        <w:tc>
          <w:tcPr>
            <w:tcW w:w="1560"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Шарапова И.Д.</w:t>
            </w:r>
          </w:p>
        </w:tc>
        <w:tc>
          <w:tcPr>
            <w:tcW w:w="1559"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Диплом</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 II  степени</w:t>
            </w:r>
          </w:p>
        </w:tc>
      </w:tr>
      <w:tr w:rsidR="00F7024F" w:rsidRPr="00843465" w:rsidTr="001C7605">
        <w:trPr>
          <w:trHeight w:val="852"/>
        </w:trPr>
        <w:tc>
          <w:tcPr>
            <w:tcW w:w="2127"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pPr>
            <w:r w:rsidRPr="00843465">
              <w:t>Республиканский</w:t>
            </w:r>
          </w:p>
        </w:tc>
        <w:tc>
          <w:tcPr>
            <w:tcW w:w="92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2017</w:t>
            </w:r>
          </w:p>
        </w:tc>
        <w:tc>
          <w:tcPr>
            <w:tcW w:w="161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Санатуллина Алина</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4 класс</w:t>
            </w:r>
          </w:p>
        </w:tc>
        <w:tc>
          <w:tcPr>
            <w:tcW w:w="2996"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Республиканский открытый конкурс твочества “Тукай безнең күңелләрдә” в номинации  художественного творчества</w:t>
            </w:r>
          </w:p>
        </w:tc>
        <w:tc>
          <w:tcPr>
            <w:tcW w:w="1560"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Шарапова И.Д.</w:t>
            </w:r>
          </w:p>
        </w:tc>
        <w:tc>
          <w:tcPr>
            <w:tcW w:w="1559"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Диплом</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 III степени</w:t>
            </w:r>
          </w:p>
        </w:tc>
      </w:tr>
      <w:tr w:rsidR="00F7024F" w:rsidRPr="00843465" w:rsidTr="001C7605">
        <w:trPr>
          <w:trHeight w:val="273"/>
        </w:trPr>
        <w:tc>
          <w:tcPr>
            <w:tcW w:w="2127"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pPr>
            <w:r w:rsidRPr="00843465">
              <w:t>Республиканский</w:t>
            </w:r>
          </w:p>
        </w:tc>
        <w:tc>
          <w:tcPr>
            <w:tcW w:w="92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2017</w:t>
            </w:r>
          </w:p>
        </w:tc>
        <w:tc>
          <w:tcPr>
            <w:tcW w:w="161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Халиуллина Разиля</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4 класс</w:t>
            </w:r>
          </w:p>
        </w:tc>
        <w:tc>
          <w:tcPr>
            <w:tcW w:w="2996"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Республиканский открытый конкурс твочества “Тукай безнең күңелләрдә” в номинации  художественного творчества</w:t>
            </w:r>
          </w:p>
        </w:tc>
        <w:tc>
          <w:tcPr>
            <w:tcW w:w="1560"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Шарапова И.Д.</w:t>
            </w:r>
          </w:p>
        </w:tc>
        <w:tc>
          <w:tcPr>
            <w:tcW w:w="1559"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Диплом</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лауреата</w:t>
            </w:r>
          </w:p>
        </w:tc>
      </w:tr>
      <w:tr w:rsidR="00F7024F" w:rsidRPr="00843465" w:rsidTr="001C7605">
        <w:trPr>
          <w:trHeight w:val="852"/>
        </w:trPr>
        <w:tc>
          <w:tcPr>
            <w:tcW w:w="2127"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pPr>
            <w:r w:rsidRPr="00843465">
              <w:t>Республиканский</w:t>
            </w:r>
          </w:p>
        </w:tc>
        <w:tc>
          <w:tcPr>
            <w:tcW w:w="92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2017</w:t>
            </w:r>
          </w:p>
        </w:tc>
        <w:tc>
          <w:tcPr>
            <w:tcW w:w="161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Гарафеев Расим-11класс</w:t>
            </w:r>
          </w:p>
        </w:tc>
        <w:tc>
          <w:tcPr>
            <w:tcW w:w="2996"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Детско-юношеский конкурс на лучшее сочинение «Мы патриоты России»</w:t>
            </w:r>
          </w:p>
        </w:tc>
        <w:tc>
          <w:tcPr>
            <w:tcW w:w="1560"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Вафина Ф.Б.</w:t>
            </w:r>
          </w:p>
        </w:tc>
        <w:tc>
          <w:tcPr>
            <w:tcW w:w="1559"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p>
        </w:tc>
      </w:tr>
      <w:tr w:rsidR="00F7024F" w:rsidRPr="00843465" w:rsidTr="001C7605">
        <w:trPr>
          <w:trHeight w:val="852"/>
        </w:trPr>
        <w:tc>
          <w:tcPr>
            <w:tcW w:w="2127"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pPr>
            <w:r w:rsidRPr="00843465">
              <w:lastRenderedPageBreak/>
              <w:t>Международный</w:t>
            </w:r>
          </w:p>
        </w:tc>
        <w:tc>
          <w:tcPr>
            <w:tcW w:w="92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2017</w:t>
            </w:r>
          </w:p>
        </w:tc>
        <w:tc>
          <w:tcPr>
            <w:tcW w:w="161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Хабибуллина Разиля-7 класс</w:t>
            </w:r>
          </w:p>
        </w:tc>
        <w:tc>
          <w:tcPr>
            <w:tcW w:w="2996"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Игра-конкурс  «Русский медвежонок- языкознание для всех»</w:t>
            </w:r>
          </w:p>
        </w:tc>
        <w:tc>
          <w:tcPr>
            <w:tcW w:w="1560"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Вафина Ф.Б</w:t>
            </w:r>
          </w:p>
        </w:tc>
        <w:tc>
          <w:tcPr>
            <w:tcW w:w="1559"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Победитель</w:t>
            </w:r>
          </w:p>
          <w:p w:rsidR="00F7024F" w:rsidRPr="00843465" w:rsidRDefault="00F7024F" w:rsidP="001C7605">
            <w:pPr>
              <w:widowControl w:val="0"/>
              <w:tabs>
                <w:tab w:val="center" w:pos="4677"/>
                <w:tab w:val="right" w:pos="9355"/>
              </w:tabs>
              <w:autoSpaceDE w:val="0"/>
              <w:autoSpaceDN w:val="0"/>
              <w:adjustRightInd w:val="0"/>
              <w:rPr>
                <w:bCs/>
                <w:spacing w:val="-3"/>
              </w:rPr>
            </w:pPr>
          </w:p>
          <w:p w:rsidR="00F7024F" w:rsidRPr="00843465" w:rsidRDefault="00F7024F" w:rsidP="001C7605">
            <w:pPr>
              <w:widowControl w:val="0"/>
              <w:tabs>
                <w:tab w:val="center" w:pos="4677"/>
                <w:tab w:val="right" w:pos="9355"/>
              </w:tabs>
              <w:autoSpaceDE w:val="0"/>
              <w:autoSpaceDN w:val="0"/>
              <w:adjustRightInd w:val="0"/>
              <w:rPr>
                <w:bCs/>
                <w:spacing w:val="-3"/>
              </w:rPr>
            </w:pPr>
          </w:p>
        </w:tc>
      </w:tr>
      <w:tr w:rsidR="00F7024F" w:rsidRPr="00843465" w:rsidTr="001C7605">
        <w:trPr>
          <w:trHeight w:val="852"/>
        </w:trPr>
        <w:tc>
          <w:tcPr>
            <w:tcW w:w="2127"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pPr>
            <w:r w:rsidRPr="00843465">
              <w:t>Международный</w:t>
            </w:r>
          </w:p>
        </w:tc>
        <w:tc>
          <w:tcPr>
            <w:tcW w:w="92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2017</w:t>
            </w:r>
          </w:p>
        </w:tc>
        <w:tc>
          <w:tcPr>
            <w:tcW w:w="161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Лукоянова И.-11 класс</w:t>
            </w:r>
          </w:p>
        </w:tc>
        <w:tc>
          <w:tcPr>
            <w:tcW w:w="2996"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Игра-конкурс  «Русский медвежонок- языкознание для всех»</w:t>
            </w:r>
          </w:p>
        </w:tc>
        <w:tc>
          <w:tcPr>
            <w:tcW w:w="1560"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Вафина Ф.Б</w:t>
            </w:r>
          </w:p>
        </w:tc>
        <w:tc>
          <w:tcPr>
            <w:tcW w:w="1559"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Призёр</w:t>
            </w:r>
          </w:p>
          <w:p w:rsidR="00F7024F" w:rsidRPr="00843465" w:rsidRDefault="00F7024F" w:rsidP="001C7605">
            <w:pPr>
              <w:widowControl w:val="0"/>
              <w:tabs>
                <w:tab w:val="center" w:pos="4677"/>
                <w:tab w:val="right" w:pos="9355"/>
              </w:tabs>
              <w:autoSpaceDE w:val="0"/>
              <w:autoSpaceDN w:val="0"/>
              <w:adjustRightInd w:val="0"/>
              <w:rPr>
                <w:bCs/>
                <w:spacing w:val="-3"/>
              </w:rPr>
            </w:pP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Грамота</w:t>
            </w:r>
          </w:p>
        </w:tc>
      </w:tr>
      <w:tr w:rsidR="00F7024F" w:rsidRPr="00843465" w:rsidTr="001C7605">
        <w:trPr>
          <w:trHeight w:val="3108"/>
        </w:trPr>
        <w:tc>
          <w:tcPr>
            <w:tcW w:w="2127"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pPr>
            <w:r w:rsidRPr="00843465">
              <w:t>Международный</w:t>
            </w:r>
          </w:p>
        </w:tc>
        <w:tc>
          <w:tcPr>
            <w:tcW w:w="92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2017</w:t>
            </w:r>
          </w:p>
        </w:tc>
        <w:tc>
          <w:tcPr>
            <w:tcW w:w="161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1.Самигуллина А.-7кл.</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2.Насырова  Р.-8кл.</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3.Брюхова Р.-9кл.</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4.Гайфуллин Р.-9кл.</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5.Ибрагимов И.-9кл</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6.Якупов Ф.-9кл.</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7.ШакирьяноваА.-10кл.</w:t>
            </w:r>
          </w:p>
        </w:tc>
        <w:tc>
          <w:tcPr>
            <w:tcW w:w="2996"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Игра-конкурс  «Русский медвежонок- языкознание для всех»</w:t>
            </w:r>
          </w:p>
        </w:tc>
        <w:tc>
          <w:tcPr>
            <w:tcW w:w="1560"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Вафина Ф.Б</w:t>
            </w:r>
          </w:p>
        </w:tc>
        <w:tc>
          <w:tcPr>
            <w:tcW w:w="1559"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Сертификат</w:t>
            </w:r>
          </w:p>
        </w:tc>
      </w:tr>
    </w:tbl>
    <w:p w:rsidR="00F7024F" w:rsidRPr="00843465" w:rsidRDefault="00F7024F" w:rsidP="00F7024F">
      <w:pPr>
        <w:rPr>
          <w:b/>
          <w:lang w:val="tt-RU"/>
        </w:rPr>
      </w:pPr>
    </w:p>
    <w:p w:rsidR="00F7024F" w:rsidRPr="00843465" w:rsidRDefault="00F7024F" w:rsidP="00F7024F">
      <w:pPr>
        <w:rPr>
          <w:b/>
          <w:lang w:val="tt-RU"/>
        </w:rPr>
      </w:pPr>
      <w:r w:rsidRPr="00843465">
        <w:rPr>
          <w:b/>
          <w:lang w:val="tt-RU"/>
        </w:rPr>
        <w:t>Олимпиады</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21"/>
        <w:gridCol w:w="2174"/>
        <w:gridCol w:w="1843"/>
        <w:gridCol w:w="1417"/>
        <w:gridCol w:w="851"/>
        <w:gridCol w:w="2126"/>
      </w:tblGrid>
      <w:tr w:rsidR="00F7024F" w:rsidRPr="00843465" w:rsidTr="001C7605">
        <w:trPr>
          <w:trHeight w:val="145"/>
        </w:trPr>
        <w:tc>
          <w:tcPr>
            <w:tcW w:w="2221" w:type="dxa"/>
          </w:tcPr>
          <w:p w:rsidR="00F7024F" w:rsidRPr="00843465" w:rsidRDefault="00F7024F" w:rsidP="001C7605">
            <w:pPr>
              <w:shd w:val="clear" w:color="auto" w:fill="FFFFFF"/>
              <w:jc w:val="center"/>
            </w:pPr>
            <w:r w:rsidRPr="00843465">
              <w:rPr>
                <w:bCs/>
              </w:rPr>
              <w:t>уровень</w:t>
            </w:r>
          </w:p>
        </w:tc>
        <w:tc>
          <w:tcPr>
            <w:tcW w:w="2174" w:type="dxa"/>
          </w:tcPr>
          <w:p w:rsidR="00F7024F" w:rsidRPr="00843465" w:rsidRDefault="00F7024F" w:rsidP="001C7605">
            <w:pPr>
              <w:shd w:val="clear" w:color="auto" w:fill="FFFFFF"/>
              <w:jc w:val="center"/>
            </w:pPr>
            <w:r w:rsidRPr="00843465">
              <w:rPr>
                <w:bCs/>
              </w:rPr>
              <w:t>предмет</w:t>
            </w:r>
          </w:p>
        </w:tc>
        <w:tc>
          <w:tcPr>
            <w:tcW w:w="1843" w:type="dxa"/>
          </w:tcPr>
          <w:p w:rsidR="00F7024F" w:rsidRPr="00843465" w:rsidRDefault="00F7024F" w:rsidP="001C7605">
            <w:pPr>
              <w:shd w:val="clear" w:color="auto" w:fill="FFFFFF"/>
              <w:jc w:val="center"/>
            </w:pPr>
            <w:r w:rsidRPr="00843465">
              <w:rPr>
                <w:bCs/>
                <w:spacing w:val="-4"/>
              </w:rPr>
              <w:t>Ф.И.О учителя</w:t>
            </w:r>
          </w:p>
        </w:tc>
        <w:tc>
          <w:tcPr>
            <w:tcW w:w="1417" w:type="dxa"/>
          </w:tcPr>
          <w:p w:rsidR="00F7024F" w:rsidRPr="00843465" w:rsidRDefault="00F7024F" w:rsidP="001C7605">
            <w:pPr>
              <w:shd w:val="clear" w:color="auto" w:fill="FFFFFF"/>
              <w:jc w:val="center"/>
              <w:rPr>
                <w:bCs/>
              </w:rPr>
            </w:pPr>
            <w:r w:rsidRPr="00843465">
              <w:rPr>
                <w:bCs/>
              </w:rPr>
              <w:t>ФИО участника</w:t>
            </w:r>
          </w:p>
        </w:tc>
        <w:tc>
          <w:tcPr>
            <w:tcW w:w="851" w:type="dxa"/>
          </w:tcPr>
          <w:p w:rsidR="00F7024F" w:rsidRPr="00843465" w:rsidRDefault="00F7024F" w:rsidP="001C7605">
            <w:pPr>
              <w:shd w:val="clear" w:color="auto" w:fill="FFFFFF"/>
              <w:jc w:val="center"/>
            </w:pPr>
            <w:r w:rsidRPr="00843465">
              <w:rPr>
                <w:bCs/>
              </w:rPr>
              <w:t>класс</w:t>
            </w:r>
          </w:p>
        </w:tc>
        <w:tc>
          <w:tcPr>
            <w:tcW w:w="2126" w:type="dxa"/>
          </w:tcPr>
          <w:p w:rsidR="00F7024F" w:rsidRPr="00843465" w:rsidRDefault="00F7024F" w:rsidP="001C7605">
            <w:pPr>
              <w:shd w:val="clear" w:color="auto" w:fill="FFFFFF"/>
              <w:jc w:val="center"/>
              <w:rPr>
                <w:lang w:val="tt-RU"/>
              </w:rPr>
            </w:pPr>
            <w:r w:rsidRPr="00843465">
              <w:rPr>
                <w:spacing w:val="-3"/>
              </w:rPr>
              <w:t>результа</w:t>
            </w:r>
            <w:r w:rsidRPr="00843465">
              <w:rPr>
                <w:spacing w:val="-3"/>
                <w:lang w:val="tt-RU"/>
              </w:rPr>
              <w:t>т</w:t>
            </w:r>
          </w:p>
        </w:tc>
      </w:tr>
      <w:tr w:rsidR="00F7024F" w:rsidRPr="00843465" w:rsidTr="001C7605">
        <w:trPr>
          <w:trHeight w:val="145"/>
        </w:trPr>
        <w:tc>
          <w:tcPr>
            <w:tcW w:w="2221" w:type="dxa"/>
          </w:tcPr>
          <w:p w:rsidR="00F7024F" w:rsidRPr="00843465" w:rsidRDefault="00F7024F" w:rsidP="001C7605">
            <w:pPr>
              <w:shd w:val="clear" w:color="auto" w:fill="FFFFFF"/>
              <w:jc w:val="center"/>
            </w:pPr>
            <w:r w:rsidRPr="00843465">
              <w:t>Муниципальный</w:t>
            </w:r>
          </w:p>
          <w:p w:rsidR="00F7024F" w:rsidRPr="00843465" w:rsidRDefault="00F7024F" w:rsidP="001C7605"/>
        </w:tc>
        <w:tc>
          <w:tcPr>
            <w:tcW w:w="2174" w:type="dxa"/>
          </w:tcPr>
          <w:p w:rsidR="00F7024F" w:rsidRPr="00843465" w:rsidRDefault="00F7024F" w:rsidP="001C7605">
            <w:pPr>
              <w:rPr>
                <w:bCs/>
                <w:spacing w:val="-3"/>
              </w:rPr>
            </w:pPr>
            <w:r w:rsidRPr="00843465">
              <w:rPr>
                <w:bCs/>
                <w:spacing w:val="-3"/>
              </w:rPr>
              <w:t>ПДД</w:t>
            </w:r>
          </w:p>
        </w:tc>
        <w:tc>
          <w:tcPr>
            <w:tcW w:w="1843" w:type="dxa"/>
          </w:tcPr>
          <w:p w:rsidR="00F7024F" w:rsidRPr="00843465" w:rsidRDefault="00F7024F" w:rsidP="001C7605">
            <w:pPr>
              <w:rPr>
                <w:bCs/>
                <w:spacing w:val="-3"/>
              </w:rPr>
            </w:pPr>
            <w:r w:rsidRPr="00843465">
              <w:rPr>
                <w:bCs/>
                <w:spacing w:val="-3"/>
              </w:rPr>
              <w:t>Нургалиева З.И.</w:t>
            </w:r>
          </w:p>
          <w:p w:rsidR="00F7024F" w:rsidRPr="00843465" w:rsidRDefault="00F7024F" w:rsidP="001C7605">
            <w:pPr>
              <w:rPr>
                <w:bCs/>
                <w:spacing w:val="-3"/>
              </w:rPr>
            </w:pPr>
          </w:p>
        </w:tc>
        <w:tc>
          <w:tcPr>
            <w:tcW w:w="1417" w:type="dxa"/>
          </w:tcPr>
          <w:p w:rsidR="00F7024F" w:rsidRPr="00843465" w:rsidRDefault="00F7024F" w:rsidP="001C7605">
            <w:pPr>
              <w:rPr>
                <w:bCs/>
                <w:spacing w:val="-3"/>
              </w:rPr>
            </w:pPr>
            <w:r w:rsidRPr="00843465">
              <w:rPr>
                <w:bCs/>
                <w:spacing w:val="-3"/>
              </w:rPr>
              <w:t>Насырова Камилла</w:t>
            </w:r>
          </w:p>
        </w:tc>
        <w:tc>
          <w:tcPr>
            <w:tcW w:w="851" w:type="dxa"/>
          </w:tcPr>
          <w:p w:rsidR="00F7024F" w:rsidRPr="00843465" w:rsidRDefault="00F7024F" w:rsidP="001C7605">
            <w:pPr>
              <w:rPr>
                <w:bCs/>
                <w:spacing w:val="-3"/>
              </w:rPr>
            </w:pPr>
            <w:r w:rsidRPr="00843465">
              <w:rPr>
                <w:bCs/>
                <w:spacing w:val="-3"/>
              </w:rPr>
              <w:t>4кл</w:t>
            </w:r>
          </w:p>
        </w:tc>
        <w:tc>
          <w:tcPr>
            <w:tcW w:w="2126" w:type="dxa"/>
          </w:tcPr>
          <w:p w:rsidR="00F7024F" w:rsidRPr="00843465" w:rsidRDefault="00F7024F" w:rsidP="001C7605">
            <w:pPr>
              <w:rPr>
                <w:bCs/>
                <w:spacing w:val="-3"/>
                <w:lang w:val="tt-RU"/>
              </w:rPr>
            </w:pPr>
            <w:r w:rsidRPr="00843465">
              <w:rPr>
                <w:bCs/>
                <w:spacing w:val="-3"/>
              </w:rPr>
              <w:t>Диплом</w:t>
            </w:r>
          </w:p>
          <w:p w:rsidR="00F7024F" w:rsidRPr="00843465" w:rsidRDefault="00F7024F" w:rsidP="001C7605">
            <w:pPr>
              <w:rPr>
                <w:bCs/>
                <w:spacing w:val="-3"/>
              </w:rPr>
            </w:pPr>
            <w:r w:rsidRPr="00843465">
              <w:rPr>
                <w:bCs/>
                <w:spacing w:val="-3"/>
                <w:lang w:val="tt-RU"/>
              </w:rPr>
              <w:t>(приз</w:t>
            </w:r>
            <w:r w:rsidRPr="00843465">
              <w:rPr>
                <w:bCs/>
                <w:spacing w:val="-3"/>
              </w:rPr>
              <w:t>ёр)</w:t>
            </w:r>
          </w:p>
        </w:tc>
      </w:tr>
      <w:tr w:rsidR="00F7024F" w:rsidRPr="00843465" w:rsidTr="001C7605">
        <w:trPr>
          <w:trHeight w:val="145"/>
        </w:trPr>
        <w:tc>
          <w:tcPr>
            <w:tcW w:w="2221" w:type="dxa"/>
          </w:tcPr>
          <w:p w:rsidR="00F7024F" w:rsidRPr="00843465" w:rsidRDefault="00F7024F" w:rsidP="001C7605">
            <w:pPr>
              <w:shd w:val="clear" w:color="auto" w:fill="FFFFFF"/>
              <w:jc w:val="center"/>
            </w:pPr>
            <w:r w:rsidRPr="00843465">
              <w:t>Муниципальный</w:t>
            </w:r>
          </w:p>
          <w:p w:rsidR="00F7024F" w:rsidRPr="00843465" w:rsidRDefault="00F7024F" w:rsidP="001C7605">
            <w:pPr>
              <w:shd w:val="clear" w:color="auto" w:fill="FFFFFF"/>
              <w:jc w:val="center"/>
            </w:pPr>
            <w:r w:rsidRPr="00843465">
              <w:t>интеллектуальный марафон</w:t>
            </w:r>
          </w:p>
        </w:tc>
        <w:tc>
          <w:tcPr>
            <w:tcW w:w="2174" w:type="dxa"/>
          </w:tcPr>
          <w:p w:rsidR="00F7024F" w:rsidRPr="00843465" w:rsidRDefault="00F7024F" w:rsidP="001C7605">
            <w:pPr>
              <w:rPr>
                <w:bCs/>
                <w:spacing w:val="-3"/>
              </w:rPr>
            </w:pPr>
            <w:r w:rsidRPr="00843465">
              <w:rPr>
                <w:bCs/>
                <w:spacing w:val="-3"/>
              </w:rPr>
              <w:t>Русский язык</w:t>
            </w:r>
          </w:p>
        </w:tc>
        <w:tc>
          <w:tcPr>
            <w:tcW w:w="1843" w:type="dxa"/>
          </w:tcPr>
          <w:p w:rsidR="00F7024F" w:rsidRPr="00843465" w:rsidRDefault="00F7024F" w:rsidP="001C7605">
            <w:pPr>
              <w:rPr>
                <w:bCs/>
                <w:spacing w:val="-3"/>
              </w:rPr>
            </w:pPr>
            <w:r w:rsidRPr="00843465">
              <w:rPr>
                <w:bCs/>
                <w:spacing w:val="-3"/>
              </w:rPr>
              <w:t>Нургалиева З.И.</w:t>
            </w:r>
          </w:p>
          <w:p w:rsidR="00F7024F" w:rsidRPr="00843465" w:rsidRDefault="00F7024F" w:rsidP="001C7605">
            <w:pPr>
              <w:rPr>
                <w:bCs/>
                <w:spacing w:val="-3"/>
              </w:rPr>
            </w:pPr>
          </w:p>
        </w:tc>
        <w:tc>
          <w:tcPr>
            <w:tcW w:w="1417" w:type="dxa"/>
          </w:tcPr>
          <w:p w:rsidR="00F7024F" w:rsidRPr="00843465" w:rsidRDefault="00F7024F" w:rsidP="001C7605">
            <w:pPr>
              <w:rPr>
                <w:bCs/>
                <w:spacing w:val="-3"/>
              </w:rPr>
            </w:pPr>
            <w:r w:rsidRPr="00843465">
              <w:rPr>
                <w:bCs/>
                <w:spacing w:val="-3"/>
              </w:rPr>
              <w:t>Бобоёрова Сабрина</w:t>
            </w:r>
          </w:p>
        </w:tc>
        <w:tc>
          <w:tcPr>
            <w:tcW w:w="851" w:type="dxa"/>
          </w:tcPr>
          <w:p w:rsidR="00F7024F" w:rsidRPr="00843465" w:rsidRDefault="00F7024F" w:rsidP="001C7605">
            <w:pPr>
              <w:rPr>
                <w:bCs/>
                <w:spacing w:val="-3"/>
              </w:rPr>
            </w:pPr>
            <w:r w:rsidRPr="00843465">
              <w:rPr>
                <w:bCs/>
                <w:spacing w:val="-3"/>
              </w:rPr>
              <w:t>4кл.</w:t>
            </w:r>
          </w:p>
        </w:tc>
        <w:tc>
          <w:tcPr>
            <w:tcW w:w="2126"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Диплом</w:t>
            </w:r>
          </w:p>
          <w:p w:rsidR="00F7024F" w:rsidRPr="00843465" w:rsidRDefault="00F7024F" w:rsidP="001C7605">
            <w:pPr>
              <w:rPr>
                <w:bCs/>
                <w:spacing w:val="-3"/>
              </w:rPr>
            </w:pPr>
            <w:r w:rsidRPr="00843465">
              <w:rPr>
                <w:bCs/>
                <w:spacing w:val="-3"/>
              </w:rPr>
              <w:t>1 место</w:t>
            </w:r>
          </w:p>
        </w:tc>
      </w:tr>
      <w:tr w:rsidR="00F7024F" w:rsidRPr="00843465" w:rsidTr="001C7605">
        <w:trPr>
          <w:trHeight w:val="145"/>
        </w:trPr>
        <w:tc>
          <w:tcPr>
            <w:tcW w:w="2221" w:type="dxa"/>
          </w:tcPr>
          <w:p w:rsidR="00F7024F" w:rsidRPr="00843465" w:rsidRDefault="00F7024F" w:rsidP="001C7605">
            <w:pPr>
              <w:shd w:val="clear" w:color="auto" w:fill="FFFFFF"/>
              <w:jc w:val="center"/>
            </w:pPr>
            <w:r w:rsidRPr="00843465">
              <w:t>Муниципальный</w:t>
            </w:r>
          </w:p>
        </w:tc>
        <w:tc>
          <w:tcPr>
            <w:tcW w:w="2174" w:type="dxa"/>
          </w:tcPr>
          <w:p w:rsidR="00F7024F" w:rsidRPr="00843465" w:rsidRDefault="00F7024F" w:rsidP="001C7605">
            <w:pPr>
              <w:rPr>
                <w:bCs/>
                <w:spacing w:val="-3"/>
              </w:rPr>
            </w:pPr>
            <w:r w:rsidRPr="00843465">
              <w:rPr>
                <w:bCs/>
                <w:spacing w:val="-3"/>
              </w:rPr>
              <w:t>Татарский язык</w:t>
            </w:r>
          </w:p>
        </w:tc>
        <w:tc>
          <w:tcPr>
            <w:tcW w:w="1843" w:type="dxa"/>
          </w:tcPr>
          <w:p w:rsidR="00F7024F" w:rsidRPr="00843465" w:rsidRDefault="00F7024F" w:rsidP="001C7605">
            <w:pPr>
              <w:rPr>
                <w:bCs/>
                <w:spacing w:val="-3"/>
              </w:rPr>
            </w:pPr>
            <w:r w:rsidRPr="00843465">
              <w:rPr>
                <w:bCs/>
                <w:spacing w:val="-3"/>
              </w:rPr>
              <w:t>Нургалиева З.И.</w:t>
            </w:r>
          </w:p>
          <w:p w:rsidR="00F7024F" w:rsidRPr="00843465" w:rsidRDefault="00F7024F" w:rsidP="001C7605">
            <w:pPr>
              <w:rPr>
                <w:bCs/>
                <w:spacing w:val="-3"/>
              </w:rPr>
            </w:pPr>
          </w:p>
        </w:tc>
        <w:tc>
          <w:tcPr>
            <w:tcW w:w="1417" w:type="dxa"/>
          </w:tcPr>
          <w:p w:rsidR="00F7024F" w:rsidRPr="00843465" w:rsidRDefault="00F7024F" w:rsidP="001C7605">
            <w:pPr>
              <w:rPr>
                <w:bCs/>
                <w:spacing w:val="-3"/>
              </w:rPr>
            </w:pPr>
            <w:r w:rsidRPr="00843465">
              <w:rPr>
                <w:bCs/>
                <w:spacing w:val="-3"/>
              </w:rPr>
              <w:t>Бобоёрова Сабрина</w:t>
            </w:r>
          </w:p>
        </w:tc>
        <w:tc>
          <w:tcPr>
            <w:tcW w:w="851" w:type="dxa"/>
          </w:tcPr>
          <w:p w:rsidR="00F7024F" w:rsidRPr="00843465" w:rsidRDefault="00F7024F" w:rsidP="001C7605">
            <w:pPr>
              <w:rPr>
                <w:bCs/>
                <w:spacing w:val="-3"/>
              </w:rPr>
            </w:pPr>
            <w:r w:rsidRPr="00843465">
              <w:rPr>
                <w:bCs/>
                <w:spacing w:val="-3"/>
              </w:rPr>
              <w:t>4кл.</w:t>
            </w:r>
          </w:p>
        </w:tc>
        <w:tc>
          <w:tcPr>
            <w:tcW w:w="2126"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Грамота</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 призёр</w:t>
            </w:r>
          </w:p>
        </w:tc>
      </w:tr>
      <w:tr w:rsidR="00F7024F" w:rsidRPr="00843465" w:rsidTr="001C7605">
        <w:trPr>
          <w:trHeight w:val="145"/>
        </w:trPr>
        <w:tc>
          <w:tcPr>
            <w:tcW w:w="2221" w:type="dxa"/>
          </w:tcPr>
          <w:p w:rsidR="00F7024F" w:rsidRPr="00843465" w:rsidRDefault="00F7024F" w:rsidP="001C7605">
            <w:pPr>
              <w:shd w:val="clear" w:color="auto" w:fill="FFFFFF"/>
              <w:jc w:val="center"/>
            </w:pPr>
            <w:r w:rsidRPr="00843465">
              <w:t>Муниципальный</w:t>
            </w:r>
          </w:p>
        </w:tc>
        <w:tc>
          <w:tcPr>
            <w:tcW w:w="2174" w:type="dxa"/>
          </w:tcPr>
          <w:p w:rsidR="00F7024F" w:rsidRPr="00843465" w:rsidRDefault="00F7024F" w:rsidP="001C7605">
            <w:pPr>
              <w:rPr>
                <w:bCs/>
                <w:spacing w:val="-3"/>
              </w:rPr>
            </w:pPr>
            <w:r w:rsidRPr="00843465">
              <w:rPr>
                <w:bCs/>
                <w:spacing w:val="-3"/>
              </w:rPr>
              <w:t>Русский язык</w:t>
            </w:r>
          </w:p>
        </w:tc>
        <w:tc>
          <w:tcPr>
            <w:tcW w:w="1843" w:type="dxa"/>
          </w:tcPr>
          <w:p w:rsidR="00F7024F" w:rsidRPr="00843465" w:rsidRDefault="00F7024F" w:rsidP="001C7605">
            <w:pPr>
              <w:rPr>
                <w:bCs/>
                <w:spacing w:val="-3"/>
              </w:rPr>
            </w:pPr>
            <w:r w:rsidRPr="00843465">
              <w:rPr>
                <w:bCs/>
                <w:spacing w:val="-3"/>
              </w:rPr>
              <w:t>Нургалиева З.И.</w:t>
            </w:r>
          </w:p>
          <w:p w:rsidR="00F7024F" w:rsidRPr="00843465" w:rsidRDefault="00F7024F" w:rsidP="001C7605">
            <w:pPr>
              <w:rPr>
                <w:bCs/>
                <w:spacing w:val="-3"/>
              </w:rPr>
            </w:pPr>
          </w:p>
        </w:tc>
        <w:tc>
          <w:tcPr>
            <w:tcW w:w="1417" w:type="dxa"/>
          </w:tcPr>
          <w:p w:rsidR="00F7024F" w:rsidRPr="00843465" w:rsidRDefault="00F7024F" w:rsidP="001C7605">
            <w:pPr>
              <w:rPr>
                <w:bCs/>
                <w:spacing w:val="-3"/>
              </w:rPr>
            </w:pPr>
            <w:r w:rsidRPr="00843465">
              <w:rPr>
                <w:bCs/>
                <w:spacing w:val="-3"/>
              </w:rPr>
              <w:t>Бобоёрова Сабрина</w:t>
            </w:r>
          </w:p>
        </w:tc>
        <w:tc>
          <w:tcPr>
            <w:tcW w:w="851" w:type="dxa"/>
          </w:tcPr>
          <w:p w:rsidR="00F7024F" w:rsidRPr="00843465" w:rsidRDefault="00F7024F" w:rsidP="001C7605">
            <w:pPr>
              <w:rPr>
                <w:bCs/>
                <w:spacing w:val="-3"/>
              </w:rPr>
            </w:pPr>
            <w:r w:rsidRPr="00843465">
              <w:rPr>
                <w:bCs/>
                <w:spacing w:val="-3"/>
              </w:rPr>
              <w:t>4кл.</w:t>
            </w:r>
          </w:p>
        </w:tc>
        <w:tc>
          <w:tcPr>
            <w:tcW w:w="2126"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Диплом</w:t>
            </w:r>
          </w:p>
          <w:p w:rsidR="00F7024F" w:rsidRPr="00843465" w:rsidRDefault="00F7024F" w:rsidP="001C7605">
            <w:pPr>
              <w:rPr>
                <w:bCs/>
                <w:spacing w:val="-3"/>
              </w:rPr>
            </w:pPr>
            <w:r w:rsidRPr="00843465">
              <w:rPr>
                <w:bCs/>
                <w:spacing w:val="-3"/>
              </w:rPr>
              <w:t>1 место</w:t>
            </w:r>
          </w:p>
        </w:tc>
      </w:tr>
      <w:tr w:rsidR="00F7024F" w:rsidRPr="00843465" w:rsidTr="001C7605">
        <w:trPr>
          <w:trHeight w:val="145"/>
        </w:trPr>
        <w:tc>
          <w:tcPr>
            <w:tcW w:w="2221" w:type="dxa"/>
          </w:tcPr>
          <w:p w:rsidR="00F7024F" w:rsidRPr="00843465" w:rsidRDefault="00F7024F" w:rsidP="001C7605">
            <w:pPr>
              <w:shd w:val="clear" w:color="auto" w:fill="FFFFFF"/>
              <w:jc w:val="center"/>
            </w:pPr>
            <w:r w:rsidRPr="00843465">
              <w:t>Муниципальный</w:t>
            </w:r>
          </w:p>
        </w:tc>
        <w:tc>
          <w:tcPr>
            <w:tcW w:w="2174" w:type="dxa"/>
          </w:tcPr>
          <w:p w:rsidR="00F7024F" w:rsidRPr="00843465" w:rsidRDefault="00F7024F" w:rsidP="001C7605">
            <w:pPr>
              <w:rPr>
                <w:bCs/>
                <w:spacing w:val="-3"/>
              </w:rPr>
            </w:pPr>
            <w:r w:rsidRPr="00843465">
              <w:rPr>
                <w:bCs/>
                <w:spacing w:val="-3"/>
              </w:rPr>
              <w:t>Татарский язык</w:t>
            </w:r>
          </w:p>
        </w:tc>
        <w:tc>
          <w:tcPr>
            <w:tcW w:w="1843" w:type="dxa"/>
          </w:tcPr>
          <w:p w:rsidR="00F7024F" w:rsidRPr="00843465" w:rsidRDefault="00F7024F" w:rsidP="001C7605">
            <w:pPr>
              <w:rPr>
                <w:bCs/>
                <w:spacing w:val="-3"/>
              </w:rPr>
            </w:pPr>
            <w:r w:rsidRPr="00843465">
              <w:rPr>
                <w:bCs/>
                <w:spacing w:val="-3"/>
              </w:rPr>
              <w:t>Нургалиева З.И.</w:t>
            </w:r>
          </w:p>
          <w:p w:rsidR="00F7024F" w:rsidRPr="00843465" w:rsidRDefault="00F7024F" w:rsidP="001C7605">
            <w:pPr>
              <w:rPr>
                <w:bCs/>
                <w:spacing w:val="-3"/>
              </w:rPr>
            </w:pPr>
          </w:p>
        </w:tc>
        <w:tc>
          <w:tcPr>
            <w:tcW w:w="1417" w:type="dxa"/>
          </w:tcPr>
          <w:p w:rsidR="00F7024F" w:rsidRPr="00843465" w:rsidRDefault="00F7024F" w:rsidP="001C7605">
            <w:pPr>
              <w:rPr>
                <w:bCs/>
                <w:spacing w:val="-3"/>
              </w:rPr>
            </w:pPr>
            <w:r w:rsidRPr="00843465">
              <w:rPr>
                <w:bCs/>
                <w:spacing w:val="-3"/>
              </w:rPr>
              <w:t>Гарифуллина Ляйля</w:t>
            </w:r>
          </w:p>
        </w:tc>
        <w:tc>
          <w:tcPr>
            <w:tcW w:w="851" w:type="dxa"/>
          </w:tcPr>
          <w:p w:rsidR="00F7024F" w:rsidRPr="00843465" w:rsidRDefault="00F7024F" w:rsidP="001C7605">
            <w:pPr>
              <w:rPr>
                <w:bCs/>
                <w:spacing w:val="-3"/>
              </w:rPr>
            </w:pPr>
            <w:r w:rsidRPr="00843465">
              <w:rPr>
                <w:bCs/>
                <w:spacing w:val="-3"/>
              </w:rPr>
              <w:t>4кл.</w:t>
            </w:r>
          </w:p>
        </w:tc>
        <w:tc>
          <w:tcPr>
            <w:tcW w:w="2126"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Грамота</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 призёр</w:t>
            </w:r>
          </w:p>
        </w:tc>
      </w:tr>
      <w:tr w:rsidR="00F7024F" w:rsidRPr="00843465" w:rsidTr="001C7605">
        <w:trPr>
          <w:trHeight w:val="145"/>
        </w:trPr>
        <w:tc>
          <w:tcPr>
            <w:tcW w:w="2221" w:type="dxa"/>
          </w:tcPr>
          <w:p w:rsidR="00F7024F" w:rsidRPr="00843465" w:rsidRDefault="00F7024F" w:rsidP="001C7605">
            <w:pPr>
              <w:shd w:val="clear" w:color="auto" w:fill="FFFFFF"/>
              <w:jc w:val="center"/>
            </w:pPr>
            <w:r w:rsidRPr="00843465">
              <w:t>Муниципальный</w:t>
            </w:r>
          </w:p>
        </w:tc>
        <w:tc>
          <w:tcPr>
            <w:tcW w:w="2174" w:type="dxa"/>
          </w:tcPr>
          <w:p w:rsidR="00F7024F" w:rsidRPr="00843465" w:rsidRDefault="00F7024F" w:rsidP="001C7605">
            <w:pPr>
              <w:rPr>
                <w:bCs/>
                <w:spacing w:val="-3"/>
              </w:rPr>
            </w:pPr>
            <w:r w:rsidRPr="00843465">
              <w:rPr>
                <w:bCs/>
                <w:spacing w:val="-3"/>
              </w:rPr>
              <w:t>Основы безопасности жизнедеятельности</w:t>
            </w:r>
          </w:p>
        </w:tc>
        <w:tc>
          <w:tcPr>
            <w:tcW w:w="1843" w:type="dxa"/>
          </w:tcPr>
          <w:p w:rsidR="00F7024F" w:rsidRPr="00843465" w:rsidRDefault="00F7024F" w:rsidP="001C7605">
            <w:pPr>
              <w:rPr>
                <w:bCs/>
                <w:spacing w:val="-3"/>
              </w:rPr>
            </w:pPr>
            <w:r w:rsidRPr="00843465">
              <w:rPr>
                <w:bCs/>
                <w:spacing w:val="-3"/>
              </w:rPr>
              <w:t>Гарифуллин Р.А.</w:t>
            </w:r>
          </w:p>
        </w:tc>
        <w:tc>
          <w:tcPr>
            <w:tcW w:w="1417" w:type="dxa"/>
          </w:tcPr>
          <w:p w:rsidR="00F7024F" w:rsidRPr="00843465" w:rsidRDefault="00F7024F" w:rsidP="001C7605">
            <w:pPr>
              <w:rPr>
                <w:bCs/>
                <w:spacing w:val="-3"/>
              </w:rPr>
            </w:pPr>
            <w:r w:rsidRPr="00843465">
              <w:rPr>
                <w:bCs/>
                <w:spacing w:val="-3"/>
              </w:rPr>
              <w:t>Гарифуллина Ляйля</w:t>
            </w:r>
          </w:p>
        </w:tc>
        <w:tc>
          <w:tcPr>
            <w:tcW w:w="851" w:type="dxa"/>
          </w:tcPr>
          <w:p w:rsidR="00F7024F" w:rsidRPr="00843465" w:rsidRDefault="00F7024F" w:rsidP="001C7605">
            <w:pPr>
              <w:rPr>
                <w:bCs/>
                <w:spacing w:val="-3"/>
              </w:rPr>
            </w:pPr>
            <w:r w:rsidRPr="00843465">
              <w:rPr>
                <w:bCs/>
                <w:spacing w:val="-3"/>
              </w:rPr>
              <w:t>4кл.</w:t>
            </w:r>
          </w:p>
        </w:tc>
        <w:tc>
          <w:tcPr>
            <w:tcW w:w="2126"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Грамота</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 призёр</w:t>
            </w:r>
          </w:p>
        </w:tc>
      </w:tr>
      <w:tr w:rsidR="00F7024F" w:rsidRPr="00843465" w:rsidTr="001C7605">
        <w:trPr>
          <w:trHeight w:val="145"/>
        </w:trPr>
        <w:tc>
          <w:tcPr>
            <w:tcW w:w="2221" w:type="dxa"/>
          </w:tcPr>
          <w:p w:rsidR="00F7024F" w:rsidRPr="00843465" w:rsidRDefault="00F7024F" w:rsidP="001C7605">
            <w:pPr>
              <w:shd w:val="clear" w:color="auto" w:fill="FFFFFF"/>
              <w:jc w:val="center"/>
            </w:pPr>
            <w:r w:rsidRPr="00843465">
              <w:t>Муниципальный</w:t>
            </w:r>
          </w:p>
        </w:tc>
        <w:tc>
          <w:tcPr>
            <w:tcW w:w="2174" w:type="dxa"/>
          </w:tcPr>
          <w:p w:rsidR="00F7024F" w:rsidRPr="00843465" w:rsidRDefault="00F7024F" w:rsidP="001C7605">
            <w:pPr>
              <w:rPr>
                <w:bCs/>
                <w:spacing w:val="-3"/>
              </w:rPr>
            </w:pPr>
            <w:r w:rsidRPr="00843465">
              <w:rPr>
                <w:bCs/>
                <w:spacing w:val="-3"/>
              </w:rPr>
              <w:t>Русский язык</w:t>
            </w:r>
          </w:p>
        </w:tc>
        <w:tc>
          <w:tcPr>
            <w:tcW w:w="1843" w:type="dxa"/>
          </w:tcPr>
          <w:p w:rsidR="00F7024F" w:rsidRPr="00843465" w:rsidRDefault="00F7024F" w:rsidP="001C7605">
            <w:pPr>
              <w:rPr>
                <w:bCs/>
                <w:spacing w:val="-3"/>
              </w:rPr>
            </w:pPr>
            <w:r w:rsidRPr="00843465">
              <w:rPr>
                <w:bCs/>
                <w:spacing w:val="-3"/>
              </w:rPr>
              <w:t>Нургалиева З.И.</w:t>
            </w:r>
          </w:p>
          <w:p w:rsidR="00F7024F" w:rsidRPr="00843465" w:rsidRDefault="00F7024F" w:rsidP="001C7605">
            <w:pPr>
              <w:rPr>
                <w:bCs/>
                <w:spacing w:val="-3"/>
              </w:rPr>
            </w:pPr>
          </w:p>
        </w:tc>
        <w:tc>
          <w:tcPr>
            <w:tcW w:w="1417" w:type="dxa"/>
          </w:tcPr>
          <w:p w:rsidR="00F7024F" w:rsidRPr="00843465" w:rsidRDefault="00F7024F" w:rsidP="001C7605">
            <w:pPr>
              <w:rPr>
                <w:bCs/>
                <w:spacing w:val="-3"/>
              </w:rPr>
            </w:pPr>
            <w:r w:rsidRPr="00843465">
              <w:rPr>
                <w:bCs/>
                <w:spacing w:val="-3"/>
              </w:rPr>
              <w:t>Гарифуллина Ляйля</w:t>
            </w:r>
          </w:p>
        </w:tc>
        <w:tc>
          <w:tcPr>
            <w:tcW w:w="851" w:type="dxa"/>
          </w:tcPr>
          <w:p w:rsidR="00F7024F" w:rsidRPr="00843465" w:rsidRDefault="00F7024F" w:rsidP="001C7605">
            <w:pPr>
              <w:rPr>
                <w:bCs/>
                <w:spacing w:val="-3"/>
              </w:rPr>
            </w:pPr>
            <w:r w:rsidRPr="00843465">
              <w:rPr>
                <w:bCs/>
                <w:spacing w:val="-3"/>
              </w:rPr>
              <w:t>4кл.</w:t>
            </w:r>
          </w:p>
        </w:tc>
        <w:tc>
          <w:tcPr>
            <w:tcW w:w="2126"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Диплом</w:t>
            </w:r>
          </w:p>
          <w:p w:rsidR="00F7024F" w:rsidRPr="00843465" w:rsidRDefault="00F7024F" w:rsidP="001C7605">
            <w:pPr>
              <w:rPr>
                <w:bCs/>
                <w:spacing w:val="-3"/>
              </w:rPr>
            </w:pPr>
            <w:r w:rsidRPr="00843465">
              <w:rPr>
                <w:bCs/>
                <w:spacing w:val="-3"/>
              </w:rPr>
              <w:t>2 место</w:t>
            </w:r>
          </w:p>
        </w:tc>
      </w:tr>
      <w:tr w:rsidR="00F7024F" w:rsidRPr="00843465" w:rsidTr="001C7605">
        <w:trPr>
          <w:trHeight w:val="145"/>
        </w:trPr>
        <w:tc>
          <w:tcPr>
            <w:tcW w:w="2221" w:type="dxa"/>
          </w:tcPr>
          <w:p w:rsidR="00F7024F" w:rsidRPr="00843465" w:rsidRDefault="00F7024F" w:rsidP="001C7605">
            <w:pPr>
              <w:shd w:val="clear" w:color="auto" w:fill="FFFFFF"/>
              <w:jc w:val="center"/>
            </w:pPr>
            <w:r w:rsidRPr="00843465">
              <w:t>Муниципальный</w:t>
            </w:r>
          </w:p>
        </w:tc>
        <w:tc>
          <w:tcPr>
            <w:tcW w:w="2174" w:type="dxa"/>
          </w:tcPr>
          <w:p w:rsidR="00F7024F" w:rsidRPr="00843465" w:rsidRDefault="00F7024F" w:rsidP="001C7605">
            <w:pPr>
              <w:rPr>
                <w:bCs/>
                <w:spacing w:val="-3"/>
              </w:rPr>
            </w:pPr>
            <w:r w:rsidRPr="00843465">
              <w:rPr>
                <w:bCs/>
                <w:spacing w:val="-3"/>
              </w:rPr>
              <w:t>Английский язык</w:t>
            </w:r>
          </w:p>
        </w:tc>
        <w:tc>
          <w:tcPr>
            <w:tcW w:w="1843" w:type="dxa"/>
          </w:tcPr>
          <w:p w:rsidR="00F7024F" w:rsidRPr="00843465" w:rsidRDefault="00F7024F" w:rsidP="001C7605">
            <w:pPr>
              <w:rPr>
                <w:bCs/>
                <w:spacing w:val="-3"/>
              </w:rPr>
            </w:pPr>
            <w:r w:rsidRPr="00843465">
              <w:rPr>
                <w:bCs/>
                <w:spacing w:val="-3"/>
              </w:rPr>
              <w:t>Хуснутдинова Лилия Ильфаровна</w:t>
            </w:r>
          </w:p>
        </w:tc>
        <w:tc>
          <w:tcPr>
            <w:tcW w:w="1417" w:type="dxa"/>
          </w:tcPr>
          <w:p w:rsidR="00F7024F" w:rsidRPr="00843465" w:rsidRDefault="00F7024F" w:rsidP="001C7605">
            <w:pPr>
              <w:rPr>
                <w:bCs/>
                <w:spacing w:val="-3"/>
              </w:rPr>
            </w:pPr>
            <w:r w:rsidRPr="00843465">
              <w:rPr>
                <w:bCs/>
                <w:spacing w:val="-3"/>
              </w:rPr>
              <w:t>Гарифуллина Ляйля</w:t>
            </w:r>
          </w:p>
        </w:tc>
        <w:tc>
          <w:tcPr>
            <w:tcW w:w="851" w:type="dxa"/>
          </w:tcPr>
          <w:p w:rsidR="00F7024F" w:rsidRPr="00843465" w:rsidRDefault="00F7024F" w:rsidP="001C7605">
            <w:pPr>
              <w:rPr>
                <w:bCs/>
                <w:spacing w:val="-3"/>
              </w:rPr>
            </w:pPr>
            <w:r w:rsidRPr="00843465">
              <w:rPr>
                <w:bCs/>
                <w:spacing w:val="-3"/>
              </w:rPr>
              <w:t>4 кл.</w:t>
            </w:r>
          </w:p>
          <w:p w:rsidR="00F7024F" w:rsidRPr="00843465" w:rsidRDefault="00F7024F" w:rsidP="001C7605">
            <w:pPr>
              <w:rPr>
                <w:bCs/>
                <w:spacing w:val="-3"/>
              </w:rPr>
            </w:pPr>
          </w:p>
        </w:tc>
        <w:tc>
          <w:tcPr>
            <w:tcW w:w="2126" w:type="dxa"/>
          </w:tcPr>
          <w:p w:rsidR="00F7024F" w:rsidRPr="00843465" w:rsidRDefault="00F7024F" w:rsidP="001C7605">
            <w:pPr>
              <w:rPr>
                <w:bCs/>
                <w:spacing w:val="-3"/>
              </w:rPr>
            </w:pPr>
            <w:r w:rsidRPr="00843465">
              <w:rPr>
                <w:bCs/>
                <w:spacing w:val="-3"/>
              </w:rPr>
              <w:t>Призер</w:t>
            </w:r>
          </w:p>
        </w:tc>
      </w:tr>
      <w:tr w:rsidR="00F7024F" w:rsidRPr="00843465" w:rsidTr="001C7605">
        <w:trPr>
          <w:trHeight w:val="145"/>
        </w:trPr>
        <w:tc>
          <w:tcPr>
            <w:tcW w:w="2221" w:type="dxa"/>
          </w:tcPr>
          <w:p w:rsidR="00F7024F" w:rsidRPr="00843465" w:rsidRDefault="00F7024F" w:rsidP="001C7605">
            <w:pPr>
              <w:shd w:val="clear" w:color="auto" w:fill="FFFFFF"/>
              <w:jc w:val="center"/>
            </w:pPr>
            <w:r w:rsidRPr="00843465">
              <w:t>Муниципальный</w:t>
            </w:r>
          </w:p>
        </w:tc>
        <w:tc>
          <w:tcPr>
            <w:tcW w:w="2174" w:type="dxa"/>
          </w:tcPr>
          <w:p w:rsidR="00F7024F" w:rsidRPr="00843465" w:rsidRDefault="00F7024F" w:rsidP="001C7605">
            <w:pPr>
              <w:rPr>
                <w:bCs/>
                <w:spacing w:val="-3"/>
              </w:rPr>
            </w:pPr>
            <w:r w:rsidRPr="00843465">
              <w:rPr>
                <w:bCs/>
                <w:spacing w:val="-3"/>
              </w:rPr>
              <w:t>Английский язык</w:t>
            </w:r>
          </w:p>
        </w:tc>
        <w:tc>
          <w:tcPr>
            <w:tcW w:w="1843" w:type="dxa"/>
          </w:tcPr>
          <w:p w:rsidR="00F7024F" w:rsidRPr="00843465" w:rsidRDefault="00F7024F" w:rsidP="001C7605">
            <w:pPr>
              <w:rPr>
                <w:bCs/>
                <w:spacing w:val="-3"/>
              </w:rPr>
            </w:pPr>
            <w:r w:rsidRPr="00843465">
              <w:rPr>
                <w:bCs/>
                <w:spacing w:val="-3"/>
              </w:rPr>
              <w:t>Хуснутдинова Лилия Ильфаровна</w:t>
            </w:r>
          </w:p>
        </w:tc>
        <w:tc>
          <w:tcPr>
            <w:tcW w:w="1417" w:type="dxa"/>
          </w:tcPr>
          <w:p w:rsidR="00F7024F" w:rsidRPr="00843465" w:rsidRDefault="00F7024F" w:rsidP="001C7605">
            <w:pPr>
              <w:rPr>
                <w:bCs/>
                <w:spacing w:val="-3"/>
              </w:rPr>
            </w:pPr>
            <w:r w:rsidRPr="00843465">
              <w:rPr>
                <w:bCs/>
                <w:spacing w:val="-3"/>
              </w:rPr>
              <w:t>Хабибуллина Разиля</w:t>
            </w:r>
          </w:p>
        </w:tc>
        <w:tc>
          <w:tcPr>
            <w:tcW w:w="851" w:type="dxa"/>
          </w:tcPr>
          <w:p w:rsidR="00F7024F" w:rsidRPr="00843465" w:rsidRDefault="00F7024F" w:rsidP="001C7605">
            <w:pPr>
              <w:rPr>
                <w:bCs/>
                <w:spacing w:val="-3"/>
              </w:rPr>
            </w:pPr>
            <w:r w:rsidRPr="00843465">
              <w:rPr>
                <w:bCs/>
                <w:spacing w:val="-3"/>
              </w:rPr>
              <w:t>7 кл.</w:t>
            </w:r>
          </w:p>
          <w:p w:rsidR="00F7024F" w:rsidRPr="00843465" w:rsidRDefault="00F7024F" w:rsidP="001C7605">
            <w:pPr>
              <w:rPr>
                <w:bCs/>
                <w:spacing w:val="-3"/>
              </w:rPr>
            </w:pPr>
          </w:p>
        </w:tc>
        <w:tc>
          <w:tcPr>
            <w:tcW w:w="2126" w:type="dxa"/>
          </w:tcPr>
          <w:p w:rsidR="00F7024F" w:rsidRPr="00843465" w:rsidRDefault="00F7024F" w:rsidP="001C7605">
            <w:pPr>
              <w:rPr>
                <w:bCs/>
                <w:spacing w:val="-3"/>
              </w:rPr>
            </w:pPr>
            <w:r w:rsidRPr="00843465">
              <w:rPr>
                <w:bCs/>
                <w:spacing w:val="-3"/>
              </w:rPr>
              <w:t>Призер</w:t>
            </w:r>
          </w:p>
        </w:tc>
      </w:tr>
      <w:tr w:rsidR="00F7024F" w:rsidRPr="00843465" w:rsidTr="001C7605">
        <w:trPr>
          <w:trHeight w:val="145"/>
        </w:trPr>
        <w:tc>
          <w:tcPr>
            <w:tcW w:w="2221" w:type="dxa"/>
          </w:tcPr>
          <w:p w:rsidR="00F7024F" w:rsidRPr="00843465" w:rsidRDefault="00F7024F" w:rsidP="001C7605">
            <w:pPr>
              <w:shd w:val="clear" w:color="auto" w:fill="FFFFFF"/>
              <w:jc w:val="center"/>
            </w:pPr>
            <w:r w:rsidRPr="00843465">
              <w:t>Муниципальный</w:t>
            </w:r>
          </w:p>
        </w:tc>
        <w:tc>
          <w:tcPr>
            <w:tcW w:w="2174" w:type="dxa"/>
          </w:tcPr>
          <w:p w:rsidR="00F7024F" w:rsidRPr="00843465" w:rsidRDefault="00F7024F" w:rsidP="001C7605">
            <w:pPr>
              <w:rPr>
                <w:bCs/>
                <w:spacing w:val="-3"/>
              </w:rPr>
            </w:pPr>
            <w:r w:rsidRPr="00843465">
              <w:rPr>
                <w:bCs/>
                <w:spacing w:val="-3"/>
              </w:rPr>
              <w:t>Татарская литература</w:t>
            </w:r>
          </w:p>
        </w:tc>
        <w:tc>
          <w:tcPr>
            <w:tcW w:w="1843" w:type="dxa"/>
          </w:tcPr>
          <w:p w:rsidR="00F7024F" w:rsidRPr="00843465" w:rsidRDefault="00F7024F" w:rsidP="001C7605">
            <w:pPr>
              <w:rPr>
                <w:bCs/>
                <w:spacing w:val="-3"/>
              </w:rPr>
            </w:pPr>
            <w:r w:rsidRPr="00843465">
              <w:rPr>
                <w:bCs/>
                <w:spacing w:val="-3"/>
              </w:rPr>
              <w:t>Хамитова Л.Т.</w:t>
            </w:r>
          </w:p>
          <w:p w:rsidR="00F7024F" w:rsidRPr="00843465" w:rsidRDefault="00F7024F" w:rsidP="001C7605">
            <w:pPr>
              <w:rPr>
                <w:bCs/>
                <w:spacing w:val="-3"/>
              </w:rPr>
            </w:pPr>
          </w:p>
        </w:tc>
        <w:tc>
          <w:tcPr>
            <w:tcW w:w="1417" w:type="dxa"/>
          </w:tcPr>
          <w:p w:rsidR="00F7024F" w:rsidRPr="00843465" w:rsidRDefault="00F7024F" w:rsidP="001C7605">
            <w:pPr>
              <w:rPr>
                <w:bCs/>
                <w:spacing w:val="-3"/>
              </w:rPr>
            </w:pPr>
            <w:r w:rsidRPr="00843465">
              <w:rPr>
                <w:bCs/>
                <w:spacing w:val="-3"/>
              </w:rPr>
              <w:t>Хабибуллина Разиля</w:t>
            </w:r>
          </w:p>
          <w:p w:rsidR="00F7024F" w:rsidRPr="00843465" w:rsidRDefault="00F7024F" w:rsidP="001C7605">
            <w:pPr>
              <w:rPr>
                <w:bCs/>
                <w:spacing w:val="-3"/>
              </w:rPr>
            </w:pPr>
            <w:r w:rsidRPr="00843465">
              <w:rPr>
                <w:bCs/>
                <w:spacing w:val="-3"/>
              </w:rPr>
              <w:t xml:space="preserve"> </w:t>
            </w:r>
          </w:p>
        </w:tc>
        <w:tc>
          <w:tcPr>
            <w:tcW w:w="851" w:type="dxa"/>
          </w:tcPr>
          <w:p w:rsidR="00F7024F" w:rsidRPr="00843465" w:rsidRDefault="00F7024F" w:rsidP="001C7605">
            <w:pPr>
              <w:rPr>
                <w:bCs/>
                <w:spacing w:val="-3"/>
              </w:rPr>
            </w:pPr>
            <w:r w:rsidRPr="00843465">
              <w:rPr>
                <w:bCs/>
                <w:spacing w:val="-3"/>
              </w:rPr>
              <w:t>7кл.</w:t>
            </w:r>
          </w:p>
          <w:p w:rsidR="00F7024F" w:rsidRPr="00843465" w:rsidRDefault="00F7024F" w:rsidP="001C7605">
            <w:pPr>
              <w:rPr>
                <w:bCs/>
                <w:spacing w:val="-3"/>
              </w:rPr>
            </w:pPr>
          </w:p>
        </w:tc>
        <w:tc>
          <w:tcPr>
            <w:tcW w:w="2126" w:type="dxa"/>
          </w:tcPr>
          <w:p w:rsidR="00F7024F" w:rsidRPr="00843465" w:rsidRDefault="00F7024F" w:rsidP="001C7605">
            <w:pPr>
              <w:rPr>
                <w:bCs/>
                <w:spacing w:val="-3"/>
              </w:rPr>
            </w:pPr>
            <w:r w:rsidRPr="00843465">
              <w:rPr>
                <w:bCs/>
                <w:spacing w:val="-3"/>
              </w:rPr>
              <w:t>победитель районного этапа республиканской олимпиады</w:t>
            </w:r>
          </w:p>
        </w:tc>
      </w:tr>
      <w:tr w:rsidR="00F7024F" w:rsidRPr="00843465" w:rsidTr="001C7605">
        <w:trPr>
          <w:trHeight w:val="145"/>
        </w:trPr>
        <w:tc>
          <w:tcPr>
            <w:tcW w:w="2221" w:type="dxa"/>
          </w:tcPr>
          <w:p w:rsidR="00F7024F" w:rsidRPr="00843465" w:rsidRDefault="00F7024F" w:rsidP="001C7605">
            <w:pPr>
              <w:shd w:val="clear" w:color="auto" w:fill="FFFFFF"/>
              <w:jc w:val="center"/>
            </w:pPr>
            <w:r w:rsidRPr="00843465">
              <w:t>Муниципальный</w:t>
            </w:r>
          </w:p>
        </w:tc>
        <w:tc>
          <w:tcPr>
            <w:tcW w:w="2174" w:type="dxa"/>
          </w:tcPr>
          <w:p w:rsidR="00F7024F" w:rsidRPr="00843465" w:rsidRDefault="00F7024F" w:rsidP="001C7605">
            <w:pPr>
              <w:rPr>
                <w:bCs/>
                <w:spacing w:val="-3"/>
              </w:rPr>
            </w:pPr>
            <w:r w:rsidRPr="00843465">
              <w:rPr>
                <w:bCs/>
                <w:spacing w:val="-3"/>
              </w:rPr>
              <w:t>Татарский язык</w:t>
            </w:r>
          </w:p>
        </w:tc>
        <w:tc>
          <w:tcPr>
            <w:tcW w:w="1843" w:type="dxa"/>
          </w:tcPr>
          <w:p w:rsidR="00F7024F" w:rsidRPr="00843465" w:rsidRDefault="00F7024F" w:rsidP="001C7605">
            <w:pPr>
              <w:rPr>
                <w:bCs/>
                <w:spacing w:val="-3"/>
              </w:rPr>
            </w:pPr>
            <w:r w:rsidRPr="00843465">
              <w:rPr>
                <w:bCs/>
                <w:spacing w:val="-3"/>
              </w:rPr>
              <w:t>Шарапова И.Д.</w:t>
            </w:r>
          </w:p>
          <w:p w:rsidR="00F7024F" w:rsidRPr="00843465" w:rsidRDefault="00F7024F" w:rsidP="001C7605">
            <w:pPr>
              <w:rPr>
                <w:bCs/>
                <w:spacing w:val="-3"/>
              </w:rPr>
            </w:pPr>
          </w:p>
        </w:tc>
        <w:tc>
          <w:tcPr>
            <w:tcW w:w="1417" w:type="dxa"/>
          </w:tcPr>
          <w:p w:rsidR="00F7024F" w:rsidRPr="00843465" w:rsidRDefault="00F7024F" w:rsidP="001C7605">
            <w:pPr>
              <w:rPr>
                <w:bCs/>
                <w:spacing w:val="-3"/>
              </w:rPr>
            </w:pPr>
            <w:r w:rsidRPr="00843465">
              <w:rPr>
                <w:bCs/>
                <w:spacing w:val="-3"/>
              </w:rPr>
              <w:t>Насырова Радмила</w:t>
            </w:r>
          </w:p>
        </w:tc>
        <w:tc>
          <w:tcPr>
            <w:tcW w:w="851" w:type="dxa"/>
          </w:tcPr>
          <w:p w:rsidR="00F7024F" w:rsidRPr="00843465" w:rsidRDefault="00F7024F" w:rsidP="001C7605">
            <w:pPr>
              <w:rPr>
                <w:bCs/>
                <w:spacing w:val="-3"/>
              </w:rPr>
            </w:pPr>
            <w:r w:rsidRPr="00843465">
              <w:rPr>
                <w:bCs/>
                <w:spacing w:val="-3"/>
              </w:rPr>
              <w:t>8кл.</w:t>
            </w:r>
          </w:p>
          <w:p w:rsidR="00F7024F" w:rsidRPr="00843465" w:rsidRDefault="00F7024F" w:rsidP="001C7605">
            <w:pPr>
              <w:rPr>
                <w:bCs/>
                <w:spacing w:val="-3"/>
              </w:rPr>
            </w:pPr>
          </w:p>
        </w:tc>
        <w:tc>
          <w:tcPr>
            <w:tcW w:w="2126" w:type="dxa"/>
          </w:tcPr>
          <w:p w:rsidR="00F7024F" w:rsidRPr="00843465" w:rsidRDefault="00F7024F" w:rsidP="001C7605">
            <w:pPr>
              <w:rPr>
                <w:bCs/>
                <w:spacing w:val="-3"/>
              </w:rPr>
            </w:pPr>
            <w:r w:rsidRPr="00843465">
              <w:rPr>
                <w:bCs/>
                <w:spacing w:val="-3"/>
              </w:rPr>
              <w:t xml:space="preserve">призер районного этапа республиканской </w:t>
            </w:r>
            <w:r w:rsidRPr="00843465">
              <w:rPr>
                <w:bCs/>
                <w:spacing w:val="-3"/>
              </w:rPr>
              <w:lastRenderedPageBreak/>
              <w:t>олимпиады</w:t>
            </w:r>
          </w:p>
        </w:tc>
      </w:tr>
      <w:tr w:rsidR="00F7024F" w:rsidRPr="00843465" w:rsidTr="001C7605">
        <w:trPr>
          <w:trHeight w:val="145"/>
        </w:trPr>
        <w:tc>
          <w:tcPr>
            <w:tcW w:w="2221" w:type="dxa"/>
          </w:tcPr>
          <w:p w:rsidR="00F7024F" w:rsidRPr="00843465" w:rsidRDefault="00F7024F" w:rsidP="001C7605">
            <w:pPr>
              <w:shd w:val="clear" w:color="auto" w:fill="FFFFFF"/>
              <w:jc w:val="center"/>
            </w:pPr>
            <w:r w:rsidRPr="00843465">
              <w:lastRenderedPageBreak/>
              <w:t>Муниципальный</w:t>
            </w:r>
          </w:p>
        </w:tc>
        <w:tc>
          <w:tcPr>
            <w:tcW w:w="2174" w:type="dxa"/>
          </w:tcPr>
          <w:p w:rsidR="00F7024F" w:rsidRPr="00843465" w:rsidRDefault="00F7024F" w:rsidP="001C7605">
            <w:pPr>
              <w:rPr>
                <w:bCs/>
                <w:spacing w:val="-3"/>
              </w:rPr>
            </w:pPr>
            <w:r w:rsidRPr="00843465">
              <w:rPr>
                <w:bCs/>
                <w:spacing w:val="-3"/>
              </w:rPr>
              <w:t>Татарская литература</w:t>
            </w:r>
          </w:p>
        </w:tc>
        <w:tc>
          <w:tcPr>
            <w:tcW w:w="1843" w:type="dxa"/>
          </w:tcPr>
          <w:p w:rsidR="00F7024F" w:rsidRPr="00843465" w:rsidRDefault="00F7024F" w:rsidP="001C7605">
            <w:pPr>
              <w:rPr>
                <w:bCs/>
                <w:spacing w:val="-3"/>
              </w:rPr>
            </w:pPr>
            <w:r w:rsidRPr="00843465">
              <w:rPr>
                <w:bCs/>
                <w:spacing w:val="-3"/>
              </w:rPr>
              <w:t>Шарапова И.Д.</w:t>
            </w:r>
          </w:p>
          <w:p w:rsidR="00F7024F" w:rsidRPr="00843465" w:rsidRDefault="00F7024F" w:rsidP="001C7605">
            <w:pPr>
              <w:rPr>
                <w:bCs/>
                <w:spacing w:val="-3"/>
              </w:rPr>
            </w:pPr>
          </w:p>
        </w:tc>
        <w:tc>
          <w:tcPr>
            <w:tcW w:w="1417" w:type="dxa"/>
          </w:tcPr>
          <w:p w:rsidR="00F7024F" w:rsidRPr="00843465" w:rsidRDefault="00F7024F" w:rsidP="001C7605">
            <w:pPr>
              <w:rPr>
                <w:bCs/>
                <w:spacing w:val="-3"/>
              </w:rPr>
            </w:pPr>
            <w:r w:rsidRPr="00843465">
              <w:rPr>
                <w:bCs/>
                <w:spacing w:val="-3"/>
              </w:rPr>
              <w:t>Насырова Радмила</w:t>
            </w:r>
          </w:p>
        </w:tc>
        <w:tc>
          <w:tcPr>
            <w:tcW w:w="851" w:type="dxa"/>
          </w:tcPr>
          <w:p w:rsidR="00F7024F" w:rsidRPr="00843465" w:rsidRDefault="00F7024F" w:rsidP="001C7605">
            <w:pPr>
              <w:rPr>
                <w:bCs/>
                <w:spacing w:val="-3"/>
              </w:rPr>
            </w:pPr>
            <w:r w:rsidRPr="00843465">
              <w:rPr>
                <w:bCs/>
                <w:spacing w:val="-3"/>
              </w:rPr>
              <w:t>8кл.</w:t>
            </w:r>
          </w:p>
          <w:p w:rsidR="00F7024F" w:rsidRPr="00843465" w:rsidRDefault="00F7024F" w:rsidP="001C7605">
            <w:pPr>
              <w:rPr>
                <w:bCs/>
                <w:spacing w:val="-3"/>
              </w:rPr>
            </w:pPr>
          </w:p>
        </w:tc>
        <w:tc>
          <w:tcPr>
            <w:tcW w:w="2126" w:type="dxa"/>
          </w:tcPr>
          <w:p w:rsidR="00F7024F" w:rsidRPr="00843465" w:rsidRDefault="00F7024F" w:rsidP="001C7605">
            <w:pPr>
              <w:rPr>
                <w:bCs/>
                <w:spacing w:val="-3"/>
              </w:rPr>
            </w:pPr>
            <w:r w:rsidRPr="00843465">
              <w:rPr>
                <w:bCs/>
                <w:spacing w:val="-3"/>
              </w:rPr>
              <w:t>призер районного этапа республиканской олимпиады</w:t>
            </w:r>
          </w:p>
        </w:tc>
      </w:tr>
      <w:tr w:rsidR="00F7024F" w:rsidRPr="00843465" w:rsidTr="001C7605">
        <w:trPr>
          <w:trHeight w:val="145"/>
        </w:trPr>
        <w:tc>
          <w:tcPr>
            <w:tcW w:w="2221"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Муниципальный</w:t>
            </w:r>
          </w:p>
        </w:tc>
        <w:tc>
          <w:tcPr>
            <w:tcW w:w="2174"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t>фестиваль-конкурс декоративно-прикладного творчества «Сувениры России»</w:t>
            </w:r>
          </w:p>
        </w:tc>
        <w:tc>
          <w:tcPr>
            <w:tcW w:w="1843" w:type="dxa"/>
          </w:tcPr>
          <w:p w:rsidR="00F7024F" w:rsidRPr="00843465" w:rsidRDefault="00F7024F" w:rsidP="001C7605">
            <w:pPr>
              <w:rPr>
                <w:bCs/>
                <w:spacing w:val="-3"/>
              </w:rPr>
            </w:pPr>
            <w:r w:rsidRPr="00843465">
              <w:rPr>
                <w:bCs/>
                <w:spacing w:val="-3"/>
              </w:rPr>
              <w:t>Якупова Р.Ф</w:t>
            </w:r>
          </w:p>
          <w:p w:rsidR="00F7024F" w:rsidRPr="00843465" w:rsidRDefault="00F7024F" w:rsidP="001C7605">
            <w:pPr>
              <w:widowControl w:val="0"/>
              <w:tabs>
                <w:tab w:val="center" w:pos="4677"/>
                <w:tab w:val="right" w:pos="9355"/>
              </w:tabs>
              <w:autoSpaceDE w:val="0"/>
              <w:autoSpaceDN w:val="0"/>
              <w:adjustRightInd w:val="0"/>
              <w:rPr>
                <w:bCs/>
                <w:spacing w:val="-3"/>
              </w:rPr>
            </w:pPr>
          </w:p>
        </w:tc>
        <w:tc>
          <w:tcPr>
            <w:tcW w:w="1417"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Насырова Радмилла</w:t>
            </w:r>
          </w:p>
        </w:tc>
        <w:tc>
          <w:tcPr>
            <w:tcW w:w="851" w:type="dxa"/>
          </w:tcPr>
          <w:p w:rsidR="00F7024F" w:rsidRPr="00843465" w:rsidRDefault="00F7024F" w:rsidP="001C7605">
            <w:pPr>
              <w:rPr>
                <w:bCs/>
                <w:spacing w:val="-3"/>
              </w:rPr>
            </w:pPr>
            <w:r w:rsidRPr="00843465">
              <w:rPr>
                <w:bCs/>
                <w:spacing w:val="-3"/>
              </w:rPr>
              <w:t>8 кл.</w:t>
            </w:r>
          </w:p>
        </w:tc>
        <w:tc>
          <w:tcPr>
            <w:tcW w:w="2126"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Победитель</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 место</w:t>
            </w:r>
          </w:p>
          <w:p w:rsidR="00F7024F" w:rsidRPr="00843465" w:rsidRDefault="00F7024F" w:rsidP="001C7605">
            <w:pPr>
              <w:widowControl w:val="0"/>
              <w:tabs>
                <w:tab w:val="center" w:pos="4677"/>
                <w:tab w:val="right" w:pos="9355"/>
              </w:tabs>
              <w:autoSpaceDE w:val="0"/>
              <w:autoSpaceDN w:val="0"/>
              <w:adjustRightInd w:val="0"/>
              <w:rPr>
                <w:bCs/>
                <w:spacing w:val="-3"/>
              </w:rPr>
            </w:pPr>
          </w:p>
          <w:p w:rsidR="00F7024F" w:rsidRPr="00843465" w:rsidRDefault="00F7024F" w:rsidP="001C7605">
            <w:pPr>
              <w:widowControl w:val="0"/>
              <w:tabs>
                <w:tab w:val="center" w:pos="4677"/>
                <w:tab w:val="right" w:pos="9355"/>
              </w:tabs>
              <w:autoSpaceDE w:val="0"/>
              <w:autoSpaceDN w:val="0"/>
              <w:adjustRightInd w:val="0"/>
              <w:rPr>
                <w:bCs/>
                <w:spacing w:val="-3"/>
              </w:rPr>
            </w:pPr>
          </w:p>
          <w:p w:rsidR="00F7024F" w:rsidRPr="00843465" w:rsidRDefault="00F7024F" w:rsidP="001C7605">
            <w:pPr>
              <w:widowControl w:val="0"/>
              <w:tabs>
                <w:tab w:val="center" w:pos="4677"/>
                <w:tab w:val="right" w:pos="9355"/>
              </w:tabs>
              <w:autoSpaceDE w:val="0"/>
              <w:autoSpaceDN w:val="0"/>
              <w:adjustRightInd w:val="0"/>
              <w:rPr>
                <w:bCs/>
                <w:spacing w:val="-3"/>
              </w:rPr>
            </w:pPr>
          </w:p>
        </w:tc>
      </w:tr>
      <w:tr w:rsidR="00F7024F" w:rsidRPr="00843465" w:rsidTr="001C7605">
        <w:trPr>
          <w:trHeight w:val="145"/>
        </w:trPr>
        <w:tc>
          <w:tcPr>
            <w:tcW w:w="2221" w:type="dxa"/>
          </w:tcPr>
          <w:p w:rsidR="00F7024F" w:rsidRPr="00843465" w:rsidRDefault="00F7024F" w:rsidP="001C7605">
            <w:pPr>
              <w:rPr>
                <w:b/>
                <w:bCs/>
                <w:spacing w:val="-3"/>
              </w:rPr>
            </w:pPr>
            <w:r w:rsidRPr="00843465">
              <w:rPr>
                <w:bCs/>
                <w:spacing w:val="-3"/>
              </w:rPr>
              <w:t>Муниципальный</w:t>
            </w:r>
          </w:p>
        </w:tc>
        <w:tc>
          <w:tcPr>
            <w:tcW w:w="2174" w:type="dxa"/>
          </w:tcPr>
          <w:p w:rsidR="00F7024F" w:rsidRPr="00843465" w:rsidRDefault="00F7024F" w:rsidP="001C7605">
            <w:pPr>
              <w:autoSpaceDE w:val="0"/>
              <w:autoSpaceDN w:val="0"/>
              <w:adjustRightInd w:val="0"/>
              <w:rPr>
                <w:rFonts w:eastAsiaTheme="minorHAnsi"/>
                <w:bCs/>
                <w:lang w:eastAsia="en-US"/>
              </w:rPr>
            </w:pPr>
            <w:r w:rsidRPr="00843465">
              <w:rPr>
                <w:rFonts w:eastAsiaTheme="minorHAnsi"/>
                <w:bCs/>
                <w:lang w:eastAsia="en-US"/>
              </w:rPr>
              <w:t>«Надо жить честно!», «Будущее моей страны - в моих руках»,</w:t>
            </w:r>
            <w:r w:rsidRPr="00843465">
              <w:rPr>
                <w:rFonts w:eastAsiaTheme="minorHAnsi"/>
                <w:lang w:eastAsia="en-US"/>
              </w:rPr>
              <w:t xml:space="preserve"> </w:t>
            </w:r>
          </w:p>
          <w:p w:rsidR="00F7024F" w:rsidRPr="00843465" w:rsidRDefault="00F7024F" w:rsidP="001C7605">
            <w:pPr>
              <w:rPr>
                <w:b/>
                <w:bCs/>
                <w:spacing w:val="-3"/>
              </w:rPr>
            </w:pPr>
            <w:r w:rsidRPr="00843465">
              <w:rPr>
                <w:rFonts w:eastAsiaTheme="minorHAnsi"/>
                <w:bCs/>
                <w:lang w:eastAsia="en-US"/>
              </w:rPr>
              <w:t>«Скажем коррупции «Нет!».</w:t>
            </w:r>
            <w:r w:rsidRPr="00843465">
              <w:rPr>
                <w:rFonts w:eastAsiaTheme="minorHAnsi"/>
                <w:bCs/>
                <w:i/>
                <w:iCs/>
                <w:lang w:eastAsia="en-US"/>
              </w:rPr>
              <w:t xml:space="preserve"> В номинации «Плакат»</w:t>
            </w:r>
          </w:p>
        </w:tc>
        <w:tc>
          <w:tcPr>
            <w:tcW w:w="1843" w:type="dxa"/>
          </w:tcPr>
          <w:p w:rsidR="00F7024F" w:rsidRPr="00843465" w:rsidRDefault="00F7024F" w:rsidP="001C7605">
            <w:pPr>
              <w:rPr>
                <w:bCs/>
                <w:spacing w:val="-3"/>
              </w:rPr>
            </w:pPr>
            <w:r w:rsidRPr="00843465">
              <w:rPr>
                <w:bCs/>
                <w:spacing w:val="-3"/>
              </w:rPr>
              <w:t>Якупова Р.Ф</w:t>
            </w:r>
          </w:p>
          <w:p w:rsidR="00F7024F" w:rsidRPr="00843465" w:rsidRDefault="00F7024F" w:rsidP="001C7605">
            <w:pPr>
              <w:rPr>
                <w:b/>
                <w:bCs/>
                <w:spacing w:val="-3"/>
              </w:rPr>
            </w:pPr>
          </w:p>
        </w:tc>
        <w:tc>
          <w:tcPr>
            <w:tcW w:w="1417" w:type="dxa"/>
          </w:tcPr>
          <w:p w:rsidR="00F7024F" w:rsidRPr="00843465" w:rsidRDefault="00F7024F" w:rsidP="001C7605">
            <w:pPr>
              <w:autoSpaceDE w:val="0"/>
              <w:autoSpaceDN w:val="0"/>
              <w:adjustRightInd w:val="0"/>
              <w:rPr>
                <w:rFonts w:eastAsiaTheme="minorHAnsi"/>
                <w:lang w:eastAsia="en-US"/>
              </w:rPr>
            </w:pPr>
            <w:r w:rsidRPr="00843465">
              <w:rPr>
                <w:rFonts w:eastAsiaTheme="minorHAnsi"/>
                <w:bCs/>
                <w:lang w:eastAsia="en-US"/>
              </w:rPr>
              <w:t xml:space="preserve"> </w:t>
            </w:r>
          </w:p>
          <w:p w:rsidR="00F7024F" w:rsidRPr="00843465" w:rsidRDefault="00F7024F" w:rsidP="001C7605">
            <w:pPr>
              <w:rPr>
                <w:b/>
                <w:bCs/>
                <w:spacing w:val="-3"/>
              </w:rPr>
            </w:pPr>
            <w:r w:rsidRPr="00843465">
              <w:rPr>
                <w:rFonts w:eastAsiaTheme="minorHAnsi"/>
                <w:lang w:eastAsia="en-US"/>
              </w:rPr>
              <w:t xml:space="preserve">Брюхова Регина </w:t>
            </w:r>
          </w:p>
        </w:tc>
        <w:tc>
          <w:tcPr>
            <w:tcW w:w="851" w:type="dxa"/>
          </w:tcPr>
          <w:p w:rsidR="00F7024F" w:rsidRPr="00843465" w:rsidRDefault="00F7024F" w:rsidP="001C7605">
            <w:pPr>
              <w:rPr>
                <w:bCs/>
                <w:spacing w:val="-3"/>
              </w:rPr>
            </w:pPr>
            <w:r w:rsidRPr="00843465">
              <w:rPr>
                <w:bCs/>
                <w:spacing w:val="-3"/>
              </w:rPr>
              <w:t>9 кл.</w:t>
            </w:r>
          </w:p>
        </w:tc>
        <w:tc>
          <w:tcPr>
            <w:tcW w:w="2126"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Победитель</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 место</w:t>
            </w:r>
          </w:p>
          <w:p w:rsidR="00F7024F" w:rsidRPr="00843465" w:rsidRDefault="00F7024F" w:rsidP="001C7605">
            <w:pPr>
              <w:rPr>
                <w:b/>
                <w:bCs/>
                <w:spacing w:val="-3"/>
              </w:rPr>
            </w:pPr>
          </w:p>
        </w:tc>
      </w:tr>
      <w:tr w:rsidR="00F7024F" w:rsidRPr="00843465" w:rsidTr="001C7605">
        <w:trPr>
          <w:trHeight w:val="145"/>
        </w:trPr>
        <w:tc>
          <w:tcPr>
            <w:tcW w:w="2221" w:type="dxa"/>
          </w:tcPr>
          <w:p w:rsidR="00F7024F" w:rsidRPr="00843465" w:rsidRDefault="00F7024F" w:rsidP="001C7605">
            <w:pPr>
              <w:rPr>
                <w:bCs/>
                <w:color w:val="FF0000"/>
                <w:spacing w:val="-3"/>
              </w:rPr>
            </w:pPr>
            <w:r w:rsidRPr="00843465">
              <w:rPr>
                <w:bCs/>
                <w:spacing w:val="-3"/>
              </w:rPr>
              <w:t>Муниципальный</w:t>
            </w:r>
          </w:p>
        </w:tc>
        <w:tc>
          <w:tcPr>
            <w:tcW w:w="2174" w:type="dxa"/>
          </w:tcPr>
          <w:p w:rsidR="00F7024F" w:rsidRPr="00843465" w:rsidRDefault="00F7024F" w:rsidP="001C7605">
            <w:pPr>
              <w:rPr>
                <w:bCs/>
                <w:color w:val="FF0000"/>
                <w:spacing w:val="-3"/>
              </w:rPr>
            </w:pPr>
            <w:r w:rsidRPr="00843465">
              <w:t>Конкурс «Новогодняя сказка»</w:t>
            </w:r>
          </w:p>
        </w:tc>
        <w:tc>
          <w:tcPr>
            <w:tcW w:w="1843" w:type="dxa"/>
          </w:tcPr>
          <w:p w:rsidR="00F7024F" w:rsidRPr="00843465" w:rsidRDefault="00F7024F" w:rsidP="001C7605">
            <w:pPr>
              <w:widowControl w:val="0"/>
              <w:tabs>
                <w:tab w:val="center" w:pos="4677"/>
                <w:tab w:val="right" w:pos="9355"/>
              </w:tabs>
              <w:autoSpaceDE w:val="0"/>
              <w:autoSpaceDN w:val="0"/>
              <w:adjustRightInd w:val="0"/>
              <w:rPr>
                <w:rFonts w:eastAsiaTheme="minorHAnsi"/>
                <w:lang w:eastAsia="en-US"/>
              </w:rPr>
            </w:pPr>
            <w:r w:rsidRPr="00843465">
              <w:rPr>
                <w:bCs/>
                <w:spacing w:val="-3"/>
              </w:rPr>
              <w:t>Якупова Р.Ф</w:t>
            </w:r>
          </w:p>
          <w:p w:rsidR="00F7024F" w:rsidRPr="00843465" w:rsidRDefault="00F7024F" w:rsidP="001C7605">
            <w:pPr>
              <w:rPr>
                <w:bCs/>
                <w:color w:val="FF0000"/>
                <w:spacing w:val="-3"/>
              </w:rPr>
            </w:pPr>
          </w:p>
        </w:tc>
        <w:tc>
          <w:tcPr>
            <w:tcW w:w="1417" w:type="dxa"/>
          </w:tcPr>
          <w:p w:rsidR="00F7024F" w:rsidRPr="00843465" w:rsidRDefault="00F7024F" w:rsidP="001C7605">
            <w:pPr>
              <w:widowControl w:val="0"/>
              <w:tabs>
                <w:tab w:val="center" w:pos="4677"/>
                <w:tab w:val="right" w:pos="9355"/>
              </w:tabs>
              <w:autoSpaceDE w:val="0"/>
              <w:autoSpaceDN w:val="0"/>
              <w:adjustRightInd w:val="0"/>
              <w:rPr>
                <w:rFonts w:eastAsiaTheme="minorHAnsi"/>
                <w:lang w:eastAsia="en-US"/>
              </w:rPr>
            </w:pPr>
            <w:r w:rsidRPr="00843465">
              <w:rPr>
                <w:rFonts w:eastAsiaTheme="minorHAnsi"/>
                <w:lang w:eastAsia="en-US"/>
              </w:rPr>
              <w:t>Брюхова Регина</w:t>
            </w:r>
          </w:p>
          <w:p w:rsidR="00F7024F" w:rsidRPr="00843465" w:rsidRDefault="00F7024F" w:rsidP="001C7605">
            <w:pPr>
              <w:pStyle w:val="Default"/>
              <w:rPr>
                <w:bCs/>
                <w:color w:val="auto"/>
              </w:rPr>
            </w:pPr>
          </w:p>
        </w:tc>
        <w:tc>
          <w:tcPr>
            <w:tcW w:w="851"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9 кл.</w:t>
            </w:r>
          </w:p>
        </w:tc>
        <w:tc>
          <w:tcPr>
            <w:tcW w:w="2126"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Победитель</w:t>
            </w:r>
          </w:p>
          <w:p w:rsidR="00F7024F" w:rsidRPr="00843465" w:rsidRDefault="00F7024F" w:rsidP="001C7605">
            <w:pPr>
              <w:pStyle w:val="Default"/>
              <w:rPr>
                <w:bCs/>
                <w:color w:val="auto"/>
              </w:rPr>
            </w:pPr>
          </w:p>
        </w:tc>
      </w:tr>
      <w:tr w:rsidR="00F7024F" w:rsidRPr="00843465" w:rsidTr="001C7605">
        <w:trPr>
          <w:trHeight w:val="145"/>
        </w:trPr>
        <w:tc>
          <w:tcPr>
            <w:tcW w:w="2221" w:type="dxa"/>
          </w:tcPr>
          <w:p w:rsidR="00F7024F" w:rsidRPr="00843465" w:rsidRDefault="00F7024F" w:rsidP="001C7605">
            <w:pPr>
              <w:rPr>
                <w:bCs/>
                <w:spacing w:val="-3"/>
              </w:rPr>
            </w:pPr>
            <w:r w:rsidRPr="00843465">
              <w:rPr>
                <w:bCs/>
                <w:spacing w:val="-3"/>
              </w:rPr>
              <w:t>Республиканский</w:t>
            </w:r>
          </w:p>
        </w:tc>
        <w:tc>
          <w:tcPr>
            <w:tcW w:w="2174" w:type="dxa"/>
          </w:tcPr>
          <w:p w:rsidR="00F7024F" w:rsidRPr="00843465" w:rsidRDefault="00F7024F" w:rsidP="001C7605">
            <w:pPr>
              <w:rPr>
                <w:bCs/>
                <w:spacing w:val="-3"/>
              </w:rPr>
            </w:pPr>
            <w:r w:rsidRPr="00843465">
              <w:t>Конкурс  «Новогодняя сказка</w:t>
            </w:r>
          </w:p>
        </w:tc>
        <w:tc>
          <w:tcPr>
            <w:tcW w:w="1843" w:type="dxa"/>
          </w:tcPr>
          <w:p w:rsidR="00F7024F" w:rsidRPr="00843465" w:rsidRDefault="00F7024F" w:rsidP="001C7605">
            <w:pPr>
              <w:widowControl w:val="0"/>
              <w:tabs>
                <w:tab w:val="center" w:pos="4677"/>
                <w:tab w:val="right" w:pos="9355"/>
              </w:tabs>
              <w:autoSpaceDE w:val="0"/>
              <w:autoSpaceDN w:val="0"/>
              <w:adjustRightInd w:val="0"/>
              <w:rPr>
                <w:rFonts w:eastAsiaTheme="minorHAnsi"/>
                <w:lang w:eastAsia="en-US"/>
              </w:rPr>
            </w:pPr>
            <w:r w:rsidRPr="00843465">
              <w:rPr>
                <w:bCs/>
                <w:spacing w:val="-3"/>
              </w:rPr>
              <w:t>Якупова Р.Ф</w:t>
            </w:r>
          </w:p>
          <w:p w:rsidR="00F7024F" w:rsidRPr="00843465" w:rsidRDefault="00F7024F" w:rsidP="001C7605">
            <w:pPr>
              <w:rPr>
                <w:bCs/>
                <w:color w:val="FF0000"/>
                <w:spacing w:val="-3"/>
              </w:rPr>
            </w:pPr>
          </w:p>
        </w:tc>
        <w:tc>
          <w:tcPr>
            <w:tcW w:w="1417" w:type="dxa"/>
          </w:tcPr>
          <w:p w:rsidR="00F7024F" w:rsidRPr="00843465" w:rsidRDefault="00F7024F" w:rsidP="001C7605">
            <w:pPr>
              <w:widowControl w:val="0"/>
              <w:tabs>
                <w:tab w:val="center" w:pos="4677"/>
                <w:tab w:val="right" w:pos="9355"/>
              </w:tabs>
              <w:autoSpaceDE w:val="0"/>
              <w:autoSpaceDN w:val="0"/>
              <w:adjustRightInd w:val="0"/>
              <w:rPr>
                <w:rFonts w:eastAsiaTheme="minorHAnsi"/>
                <w:lang w:eastAsia="en-US"/>
              </w:rPr>
            </w:pPr>
            <w:r w:rsidRPr="00843465">
              <w:rPr>
                <w:rFonts w:eastAsiaTheme="minorHAnsi"/>
                <w:lang w:eastAsia="en-US"/>
              </w:rPr>
              <w:t>Брюхова Регина</w:t>
            </w:r>
          </w:p>
          <w:p w:rsidR="00F7024F" w:rsidRPr="00843465" w:rsidRDefault="00F7024F" w:rsidP="001C7605">
            <w:pPr>
              <w:pStyle w:val="Default"/>
              <w:rPr>
                <w:bCs/>
                <w:color w:val="auto"/>
              </w:rPr>
            </w:pPr>
          </w:p>
        </w:tc>
        <w:tc>
          <w:tcPr>
            <w:tcW w:w="851"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9 кл.</w:t>
            </w:r>
          </w:p>
        </w:tc>
        <w:tc>
          <w:tcPr>
            <w:tcW w:w="2126"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Грамота за «творческий подход».</w:t>
            </w:r>
          </w:p>
        </w:tc>
      </w:tr>
      <w:tr w:rsidR="00F7024F" w:rsidRPr="00843465" w:rsidTr="001C7605">
        <w:trPr>
          <w:trHeight w:val="145"/>
        </w:trPr>
        <w:tc>
          <w:tcPr>
            <w:tcW w:w="2221" w:type="dxa"/>
          </w:tcPr>
          <w:p w:rsidR="00F7024F" w:rsidRPr="00843465" w:rsidRDefault="00F7024F" w:rsidP="001C7605">
            <w:pPr>
              <w:shd w:val="clear" w:color="auto" w:fill="FFFFFF"/>
              <w:jc w:val="center"/>
            </w:pPr>
            <w:r w:rsidRPr="00843465">
              <w:t>Муниципальный</w:t>
            </w:r>
          </w:p>
        </w:tc>
        <w:tc>
          <w:tcPr>
            <w:tcW w:w="2174" w:type="dxa"/>
          </w:tcPr>
          <w:p w:rsidR="00F7024F" w:rsidRPr="00843465" w:rsidRDefault="00F7024F" w:rsidP="001C7605">
            <w:pPr>
              <w:rPr>
                <w:bCs/>
                <w:spacing w:val="-3"/>
              </w:rPr>
            </w:pPr>
            <w:r w:rsidRPr="00843465">
              <w:rPr>
                <w:bCs/>
                <w:spacing w:val="-3"/>
              </w:rPr>
              <w:t>Татарская литература</w:t>
            </w:r>
          </w:p>
        </w:tc>
        <w:tc>
          <w:tcPr>
            <w:tcW w:w="1843" w:type="dxa"/>
          </w:tcPr>
          <w:p w:rsidR="00F7024F" w:rsidRPr="00843465" w:rsidRDefault="00F7024F" w:rsidP="001C7605">
            <w:pPr>
              <w:rPr>
                <w:bCs/>
                <w:spacing w:val="-3"/>
              </w:rPr>
            </w:pPr>
            <w:r w:rsidRPr="00843465">
              <w:rPr>
                <w:bCs/>
                <w:spacing w:val="-3"/>
              </w:rPr>
              <w:t>Шарапова И.Д.</w:t>
            </w:r>
          </w:p>
          <w:p w:rsidR="00F7024F" w:rsidRPr="00843465" w:rsidRDefault="00F7024F" w:rsidP="001C7605">
            <w:pPr>
              <w:rPr>
                <w:bCs/>
                <w:spacing w:val="-3"/>
              </w:rPr>
            </w:pPr>
          </w:p>
        </w:tc>
        <w:tc>
          <w:tcPr>
            <w:tcW w:w="1417" w:type="dxa"/>
          </w:tcPr>
          <w:p w:rsidR="00F7024F" w:rsidRPr="00843465" w:rsidRDefault="00F7024F" w:rsidP="001C7605">
            <w:pPr>
              <w:rPr>
                <w:bCs/>
                <w:spacing w:val="-3"/>
              </w:rPr>
            </w:pPr>
            <w:r w:rsidRPr="00843465">
              <w:rPr>
                <w:bCs/>
                <w:spacing w:val="-3"/>
              </w:rPr>
              <w:t>Абдуллин  Салават</w:t>
            </w:r>
          </w:p>
        </w:tc>
        <w:tc>
          <w:tcPr>
            <w:tcW w:w="851" w:type="dxa"/>
          </w:tcPr>
          <w:p w:rsidR="00F7024F" w:rsidRPr="00843465" w:rsidRDefault="00F7024F" w:rsidP="001C7605">
            <w:pPr>
              <w:rPr>
                <w:bCs/>
                <w:spacing w:val="-3"/>
              </w:rPr>
            </w:pPr>
            <w:r w:rsidRPr="00843465">
              <w:rPr>
                <w:bCs/>
                <w:spacing w:val="-3"/>
              </w:rPr>
              <w:t>10кл.</w:t>
            </w:r>
          </w:p>
          <w:p w:rsidR="00F7024F" w:rsidRPr="00843465" w:rsidRDefault="00F7024F" w:rsidP="001C7605">
            <w:pPr>
              <w:rPr>
                <w:bCs/>
                <w:spacing w:val="-3"/>
              </w:rPr>
            </w:pPr>
          </w:p>
        </w:tc>
        <w:tc>
          <w:tcPr>
            <w:tcW w:w="2126" w:type="dxa"/>
          </w:tcPr>
          <w:p w:rsidR="00F7024F" w:rsidRPr="00843465" w:rsidRDefault="00F7024F" w:rsidP="001C7605">
            <w:pPr>
              <w:rPr>
                <w:bCs/>
                <w:spacing w:val="-3"/>
              </w:rPr>
            </w:pPr>
            <w:r w:rsidRPr="00843465">
              <w:rPr>
                <w:bCs/>
                <w:spacing w:val="-3"/>
              </w:rPr>
              <w:t>победитель районного этапа республиканской олимпиады</w:t>
            </w:r>
          </w:p>
        </w:tc>
      </w:tr>
      <w:tr w:rsidR="00F7024F" w:rsidRPr="00843465" w:rsidTr="001C7605">
        <w:trPr>
          <w:trHeight w:val="145"/>
        </w:trPr>
        <w:tc>
          <w:tcPr>
            <w:tcW w:w="2221" w:type="dxa"/>
          </w:tcPr>
          <w:p w:rsidR="00F7024F" w:rsidRPr="00843465" w:rsidRDefault="00F7024F" w:rsidP="001C7605">
            <w:pPr>
              <w:rPr>
                <w:color w:val="000000"/>
                <w:kern w:val="24"/>
              </w:rPr>
            </w:pPr>
            <w:r w:rsidRPr="00843465">
              <w:rPr>
                <w:color w:val="000000"/>
                <w:kern w:val="24"/>
              </w:rPr>
              <w:t xml:space="preserve">Муниципальный </w:t>
            </w:r>
          </w:p>
        </w:tc>
        <w:tc>
          <w:tcPr>
            <w:tcW w:w="2174" w:type="dxa"/>
          </w:tcPr>
          <w:p w:rsidR="00F7024F" w:rsidRPr="00843465" w:rsidRDefault="00F7024F" w:rsidP="001C7605">
            <w:pPr>
              <w:rPr>
                <w:color w:val="000000"/>
                <w:kern w:val="24"/>
              </w:rPr>
            </w:pPr>
            <w:r w:rsidRPr="00843465">
              <w:rPr>
                <w:color w:val="000000"/>
                <w:kern w:val="24"/>
              </w:rPr>
              <w:t>Русская литература</w:t>
            </w:r>
          </w:p>
        </w:tc>
        <w:tc>
          <w:tcPr>
            <w:tcW w:w="1843" w:type="dxa"/>
          </w:tcPr>
          <w:p w:rsidR="00F7024F" w:rsidRPr="00843465" w:rsidRDefault="00F7024F" w:rsidP="001C7605">
            <w:pPr>
              <w:rPr>
                <w:color w:val="000000"/>
                <w:kern w:val="24"/>
              </w:rPr>
            </w:pPr>
            <w:r w:rsidRPr="00843465">
              <w:rPr>
                <w:color w:val="000000"/>
                <w:kern w:val="24"/>
              </w:rPr>
              <w:t>Вафина Ф.Б</w:t>
            </w:r>
          </w:p>
        </w:tc>
        <w:tc>
          <w:tcPr>
            <w:tcW w:w="1417" w:type="dxa"/>
          </w:tcPr>
          <w:p w:rsidR="00F7024F" w:rsidRPr="00843465" w:rsidRDefault="00F7024F" w:rsidP="001C7605">
            <w:r w:rsidRPr="00843465">
              <w:rPr>
                <w:color w:val="000000"/>
                <w:kern w:val="24"/>
              </w:rPr>
              <w:t>Шакирьянова А.</w:t>
            </w:r>
          </w:p>
        </w:tc>
        <w:tc>
          <w:tcPr>
            <w:tcW w:w="851" w:type="dxa"/>
          </w:tcPr>
          <w:p w:rsidR="00F7024F" w:rsidRPr="00843465" w:rsidRDefault="00F7024F" w:rsidP="001C7605">
            <w:pPr>
              <w:rPr>
                <w:bCs/>
                <w:spacing w:val="-3"/>
              </w:rPr>
            </w:pPr>
            <w:r w:rsidRPr="00843465">
              <w:rPr>
                <w:bCs/>
                <w:spacing w:val="-3"/>
              </w:rPr>
              <w:t>10</w:t>
            </w:r>
          </w:p>
        </w:tc>
        <w:tc>
          <w:tcPr>
            <w:tcW w:w="2126" w:type="dxa"/>
          </w:tcPr>
          <w:p w:rsidR="00F7024F" w:rsidRPr="00843465" w:rsidRDefault="00F7024F" w:rsidP="001C7605">
            <w:pPr>
              <w:rPr>
                <w:bCs/>
                <w:spacing w:val="-3"/>
              </w:rPr>
            </w:pPr>
            <w:r w:rsidRPr="00843465">
              <w:rPr>
                <w:bCs/>
                <w:spacing w:val="-3"/>
              </w:rPr>
              <w:t>Победитель</w:t>
            </w:r>
          </w:p>
        </w:tc>
      </w:tr>
      <w:tr w:rsidR="00F7024F" w:rsidRPr="00843465" w:rsidTr="001C7605">
        <w:trPr>
          <w:trHeight w:val="145"/>
        </w:trPr>
        <w:tc>
          <w:tcPr>
            <w:tcW w:w="2221" w:type="dxa"/>
          </w:tcPr>
          <w:p w:rsidR="00F7024F" w:rsidRPr="00843465" w:rsidRDefault="00F7024F" w:rsidP="001C7605">
            <w:pPr>
              <w:shd w:val="clear" w:color="auto" w:fill="FFFFFF"/>
              <w:jc w:val="center"/>
            </w:pPr>
            <w:r w:rsidRPr="00843465">
              <w:t>Муниципальный</w:t>
            </w:r>
          </w:p>
          <w:p w:rsidR="00F7024F" w:rsidRPr="00843465" w:rsidRDefault="00F7024F" w:rsidP="001C7605">
            <w:pPr>
              <w:shd w:val="clear" w:color="auto" w:fill="FFFFFF"/>
              <w:jc w:val="center"/>
            </w:pPr>
          </w:p>
          <w:p w:rsidR="00F7024F" w:rsidRPr="00843465" w:rsidRDefault="00F7024F" w:rsidP="001C7605">
            <w:pPr>
              <w:shd w:val="clear" w:color="auto" w:fill="FFFFFF"/>
              <w:jc w:val="center"/>
            </w:pPr>
          </w:p>
        </w:tc>
        <w:tc>
          <w:tcPr>
            <w:tcW w:w="2174" w:type="dxa"/>
          </w:tcPr>
          <w:p w:rsidR="00F7024F" w:rsidRPr="00843465" w:rsidRDefault="00F7024F" w:rsidP="001C7605">
            <w:pPr>
              <w:rPr>
                <w:bCs/>
                <w:spacing w:val="-3"/>
              </w:rPr>
            </w:pPr>
            <w:r w:rsidRPr="00843465">
              <w:rPr>
                <w:bCs/>
                <w:spacing w:val="-3"/>
              </w:rPr>
              <w:t>ОБЖ</w:t>
            </w:r>
          </w:p>
          <w:p w:rsidR="00F7024F" w:rsidRPr="00843465" w:rsidRDefault="00F7024F" w:rsidP="001C7605">
            <w:pPr>
              <w:rPr>
                <w:bCs/>
                <w:spacing w:val="-3"/>
              </w:rPr>
            </w:pPr>
          </w:p>
          <w:p w:rsidR="00F7024F" w:rsidRPr="00843465" w:rsidRDefault="00F7024F" w:rsidP="001C7605">
            <w:pPr>
              <w:rPr>
                <w:bCs/>
                <w:spacing w:val="-3"/>
              </w:rPr>
            </w:pPr>
          </w:p>
        </w:tc>
        <w:tc>
          <w:tcPr>
            <w:tcW w:w="1843" w:type="dxa"/>
          </w:tcPr>
          <w:p w:rsidR="00F7024F" w:rsidRPr="00843465" w:rsidRDefault="00F7024F" w:rsidP="001C7605">
            <w:pPr>
              <w:rPr>
                <w:bCs/>
                <w:spacing w:val="-3"/>
              </w:rPr>
            </w:pPr>
            <w:r w:rsidRPr="00843465">
              <w:rPr>
                <w:bCs/>
                <w:spacing w:val="-3"/>
              </w:rPr>
              <w:t>Гарифуллин Р.А.</w:t>
            </w:r>
          </w:p>
          <w:p w:rsidR="00F7024F" w:rsidRPr="00843465" w:rsidRDefault="00F7024F" w:rsidP="001C7605">
            <w:pPr>
              <w:rPr>
                <w:bCs/>
                <w:spacing w:val="-3"/>
              </w:rPr>
            </w:pPr>
          </w:p>
        </w:tc>
        <w:tc>
          <w:tcPr>
            <w:tcW w:w="1417" w:type="dxa"/>
          </w:tcPr>
          <w:p w:rsidR="00F7024F" w:rsidRPr="00843465" w:rsidRDefault="00F7024F" w:rsidP="001C7605">
            <w:pPr>
              <w:rPr>
                <w:bCs/>
                <w:spacing w:val="-3"/>
              </w:rPr>
            </w:pPr>
            <w:r w:rsidRPr="00843465">
              <w:rPr>
                <w:bCs/>
                <w:spacing w:val="-3"/>
              </w:rPr>
              <w:t>Гайфуллин Равиль</w:t>
            </w:r>
          </w:p>
        </w:tc>
        <w:tc>
          <w:tcPr>
            <w:tcW w:w="851" w:type="dxa"/>
          </w:tcPr>
          <w:p w:rsidR="00F7024F" w:rsidRPr="00843465" w:rsidRDefault="00F7024F" w:rsidP="001C7605">
            <w:pPr>
              <w:rPr>
                <w:bCs/>
                <w:spacing w:val="-3"/>
              </w:rPr>
            </w:pPr>
            <w:r w:rsidRPr="00843465">
              <w:rPr>
                <w:bCs/>
                <w:spacing w:val="-3"/>
              </w:rPr>
              <w:t>9 кл.</w:t>
            </w:r>
          </w:p>
          <w:p w:rsidR="00F7024F" w:rsidRPr="00843465" w:rsidRDefault="00F7024F" w:rsidP="001C7605">
            <w:pPr>
              <w:rPr>
                <w:bCs/>
                <w:spacing w:val="-3"/>
              </w:rPr>
            </w:pPr>
          </w:p>
          <w:p w:rsidR="00F7024F" w:rsidRPr="00843465" w:rsidRDefault="00F7024F" w:rsidP="001C7605">
            <w:pPr>
              <w:rPr>
                <w:bCs/>
                <w:spacing w:val="-3"/>
              </w:rPr>
            </w:pPr>
          </w:p>
        </w:tc>
        <w:tc>
          <w:tcPr>
            <w:tcW w:w="2126" w:type="dxa"/>
          </w:tcPr>
          <w:p w:rsidR="00F7024F" w:rsidRPr="00843465" w:rsidRDefault="00F7024F" w:rsidP="001C7605">
            <w:pPr>
              <w:rPr>
                <w:bCs/>
                <w:spacing w:val="-3"/>
              </w:rPr>
            </w:pPr>
            <w:r w:rsidRPr="00843465">
              <w:rPr>
                <w:bCs/>
                <w:spacing w:val="-3"/>
              </w:rPr>
              <w:t xml:space="preserve">Призер </w:t>
            </w:r>
          </w:p>
          <w:p w:rsidR="00F7024F" w:rsidRPr="00843465" w:rsidRDefault="00F7024F" w:rsidP="001C7605">
            <w:pPr>
              <w:rPr>
                <w:bCs/>
                <w:spacing w:val="-3"/>
              </w:rPr>
            </w:pPr>
          </w:p>
          <w:p w:rsidR="00F7024F" w:rsidRPr="00843465" w:rsidRDefault="00F7024F" w:rsidP="001C7605">
            <w:pPr>
              <w:rPr>
                <w:bCs/>
                <w:spacing w:val="-3"/>
              </w:rPr>
            </w:pPr>
          </w:p>
        </w:tc>
      </w:tr>
      <w:tr w:rsidR="00F7024F" w:rsidRPr="00843465" w:rsidTr="001C7605">
        <w:trPr>
          <w:trHeight w:val="618"/>
        </w:trPr>
        <w:tc>
          <w:tcPr>
            <w:tcW w:w="2221" w:type="dxa"/>
          </w:tcPr>
          <w:p w:rsidR="00F7024F" w:rsidRPr="00843465" w:rsidRDefault="00F7024F" w:rsidP="001C7605">
            <w:pPr>
              <w:shd w:val="clear" w:color="auto" w:fill="FFFFFF"/>
              <w:jc w:val="center"/>
            </w:pPr>
            <w:r w:rsidRPr="00843465">
              <w:t>Муниципальный</w:t>
            </w:r>
          </w:p>
          <w:p w:rsidR="00F7024F" w:rsidRPr="00843465" w:rsidRDefault="00F7024F" w:rsidP="001C7605">
            <w:pPr>
              <w:shd w:val="clear" w:color="auto" w:fill="FFFFFF"/>
              <w:jc w:val="center"/>
            </w:pPr>
          </w:p>
          <w:p w:rsidR="00F7024F" w:rsidRPr="00843465" w:rsidRDefault="00F7024F" w:rsidP="001C7605">
            <w:pPr>
              <w:shd w:val="clear" w:color="auto" w:fill="FFFFFF"/>
              <w:jc w:val="center"/>
            </w:pPr>
          </w:p>
          <w:p w:rsidR="00F7024F" w:rsidRPr="00843465" w:rsidRDefault="00F7024F" w:rsidP="001C7605">
            <w:pPr>
              <w:shd w:val="clear" w:color="auto" w:fill="FFFFFF"/>
              <w:jc w:val="center"/>
            </w:pPr>
          </w:p>
        </w:tc>
        <w:tc>
          <w:tcPr>
            <w:tcW w:w="2174" w:type="dxa"/>
          </w:tcPr>
          <w:p w:rsidR="00F7024F" w:rsidRPr="00843465" w:rsidRDefault="00F7024F" w:rsidP="001C7605">
            <w:pPr>
              <w:rPr>
                <w:bCs/>
                <w:spacing w:val="-3"/>
              </w:rPr>
            </w:pPr>
            <w:r w:rsidRPr="00843465">
              <w:rPr>
                <w:bCs/>
                <w:spacing w:val="-3"/>
              </w:rPr>
              <w:t>ОБЖ</w:t>
            </w:r>
          </w:p>
          <w:p w:rsidR="00F7024F" w:rsidRPr="00843465" w:rsidRDefault="00F7024F" w:rsidP="001C7605">
            <w:pPr>
              <w:rPr>
                <w:bCs/>
                <w:spacing w:val="-3"/>
              </w:rPr>
            </w:pPr>
          </w:p>
        </w:tc>
        <w:tc>
          <w:tcPr>
            <w:tcW w:w="1843" w:type="dxa"/>
          </w:tcPr>
          <w:p w:rsidR="00F7024F" w:rsidRPr="00843465" w:rsidRDefault="00F7024F" w:rsidP="001C7605">
            <w:r w:rsidRPr="00843465">
              <w:rPr>
                <w:bCs/>
                <w:spacing w:val="-3"/>
              </w:rPr>
              <w:t>Гарифуллин Р.А.</w:t>
            </w:r>
          </w:p>
        </w:tc>
        <w:tc>
          <w:tcPr>
            <w:tcW w:w="1417" w:type="dxa"/>
          </w:tcPr>
          <w:p w:rsidR="00F7024F" w:rsidRPr="00843465" w:rsidRDefault="00F7024F" w:rsidP="001C7605">
            <w:pPr>
              <w:rPr>
                <w:bCs/>
                <w:spacing w:val="-3"/>
              </w:rPr>
            </w:pPr>
            <w:r w:rsidRPr="00843465">
              <w:rPr>
                <w:bCs/>
                <w:spacing w:val="-3"/>
              </w:rPr>
              <w:t>Абдуллин Салават</w:t>
            </w:r>
          </w:p>
          <w:p w:rsidR="00F7024F" w:rsidRPr="00843465" w:rsidRDefault="00F7024F" w:rsidP="001C7605">
            <w:pPr>
              <w:rPr>
                <w:bCs/>
                <w:spacing w:val="-3"/>
              </w:rPr>
            </w:pPr>
          </w:p>
        </w:tc>
        <w:tc>
          <w:tcPr>
            <w:tcW w:w="851" w:type="dxa"/>
          </w:tcPr>
          <w:p w:rsidR="00F7024F" w:rsidRPr="00843465" w:rsidRDefault="00F7024F" w:rsidP="001C7605">
            <w:pPr>
              <w:rPr>
                <w:bCs/>
                <w:spacing w:val="-3"/>
              </w:rPr>
            </w:pPr>
            <w:r w:rsidRPr="00843465">
              <w:rPr>
                <w:bCs/>
                <w:spacing w:val="-3"/>
              </w:rPr>
              <w:t>10 кл.</w:t>
            </w:r>
          </w:p>
          <w:p w:rsidR="00F7024F" w:rsidRPr="00843465" w:rsidRDefault="00F7024F" w:rsidP="001C7605">
            <w:pPr>
              <w:rPr>
                <w:bCs/>
                <w:spacing w:val="-3"/>
              </w:rPr>
            </w:pPr>
          </w:p>
          <w:p w:rsidR="00F7024F" w:rsidRPr="00843465" w:rsidRDefault="00F7024F" w:rsidP="001C7605">
            <w:pPr>
              <w:rPr>
                <w:bCs/>
                <w:spacing w:val="-3"/>
              </w:rPr>
            </w:pPr>
          </w:p>
        </w:tc>
        <w:tc>
          <w:tcPr>
            <w:tcW w:w="2126" w:type="dxa"/>
          </w:tcPr>
          <w:p w:rsidR="00F7024F" w:rsidRPr="00843465" w:rsidRDefault="00F7024F" w:rsidP="001C7605">
            <w:pPr>
              <w:rPr>
                <w:bCs/>
                <w:spacing w:val="-3"/>
              </w:rPr>
            </w:pPr>
            <w:r w:rsidRPr="00843465">
              <w:rPr>
                <w:bCs/>
                <w:spacing w:val="-3"/>
              </w:rPr>
              <w:t xml:space="preserve">Призер </w:t>
            </w:r>
          </w:p>
          <w:p w:rsidR="00F7024F" w:rsidRPr="00843465" w:rsidRDefault="00F7024F" w:rsidP="001C7605">
            <w:pPr>
              <w:rPr>
                <w:bCs/>
                <w:spacing w:val="-3"/>
              </w:rPr>
            </w:pPr>
          </w:p>
          <w:p w:rsidR="00F7024F" w:rsidRPr="00843465" w:rsidRDefault="00F7024F" w:rsidP="001C7605">
            <w:pPr>
              <w:rPr>
                <w:bCs/>
                <w:spacing w:val="-3"/>
              </w:rPr>
            </w:pPr>
          </w:p>
        </w:tc>
      </w:tr>
      <w:tr w:rsidR="00F7024F" w:rsidRPr="00843465" w:rsidTr="001C7605">
        <w:trPr>
          <w:trHeight w:val="145"/>
        </w:trPr>
        <w:tc>
          <w:tcPr>
            <w:tcW w:w="2221" w:type="dxa"/>
          </w:tcPr>
          <w:p w:rsidR="00F7024F" w:rsidRPr="00843465" w:rsidRDefault="00F7024F" w:rsidP="001C7605">
            <w:pPr>
              <w:shd w:val="clear" w:color="auto" w:fill="FFFFFF"/>
              <w:jc w:val="center"/>
            </w:pPr>
            <w:r w:rsidRPr="00843465">
              <w:t xml:space="preserve">Республиканский </w:t>
            </w:r>
          </w:p>
        </w:tc>
        <w:tc>
          <w:tcPr>
            <w:tcW w:w="2174" w:type="dxa"/>
          </w:tcPr>
          <w:p w:rsidR="00F7024F" w:rsidRPr="00843465" w:rsidRDefault="00F7024F" w:rsidP="001C7605">
            <w:pPr>
              <w:rPr>
                <w:bCs/>
                <w:spacing w:val="-3"/>
              </w:rPr>
            </w:pPr>
            <w:r w:rsidRPr="00843465">
              <w:rPr>
                <w:bCs/>
                <w:spacing w:val="-3"/>
              </w:rPr>
              <w:t>ОБЖ</w:t>
            </w:r>
          </w:p>
        </w:tc>
        <w:tc>
          <w:tcPr>
            <w:tcW w:w="1843" w:type="dxa"/>
          </w:tcPr>
          <w:p w:rsidR="00F7024F" w:rsidRPr="00843465" w:rsidRDefault="00F7024F" w:rsidP="001C7605">
            <w:r w:rsidRPr="00843465">
              <w:rPr>
                <w:bCs/>
                <w:spacing w:val="-3"/>
              </w:rPr>
              <w:t>Гарифуллин Р.А</w:t>
            </w:r>
          </w:p>
        </w:tc>
        <w:tc>
          <w:tcPr>
            <w:tcW w:w="1417" w:type="dxa"/>
          </w:tcPr>
          <w:p w:rsidR="00F7024F" w:rsidRPr="00843465" w:rsidRDefault="00F7024F" w:rsidP="001C7605">
            <w:pPr>
              <w:rPr>
                <w:bCs/>
                <w:spacing w:val="-3"/>
              </w:rPr>
            </w:pPr>
            <w:r w:rsidRPr="00843465">
              <w:rPr>
                <w:bCs/>
                <w:spacing w:val="-3"/>
              </w:rPr>
              <w:t>Гайфуллин Равиль</w:t>
            </w:r>
          </w:p>
        </w:tc>
        <w:tc>
          <w:tcPr>
            <w:tcW w:w="851" w:type="dxa"/>
          </w:tcPr>
          <w:p w:rsidR="00F7024F" w:rsidRPr="00843465" w:rsidRDefault="00F7024F" w:rsidP="001C7605">
            <w:pPr>
              <w:rPr>
                <w:bCs/>
                <w:spacing w:val="-3"/>
              </w:rPr>
            </w:pPr>
            <w:r w:rsidRPr="00843465">
              <w:rPr>
                <w:bCs/>
                <w:spacing w:val="-3"/>
              </w:rPr>
              <w:t>9 кл.</w:t>
            </w:r>
          </w:p>
        </w:tc>
        <w:tc>
          <w:tcPr>
            <w:tcW w:w="2126" w:type="dxa"/>
          </w:tcPr>
          <w:p w:rsidR="00F7024F" w:rsidRPr="00843465" w:rsidRDefault="00F7024F" w:rsidP="001C7605">
            <w:pPr>
              <w:rPr>
                <w:bCs/>
                <w:spacing w:val="-3"/>
              </w:rPr>
            </w:pPr>
            <w:r w:rsidRPr="00843465">
              <w:rPr>
                <w:bCs/>
                <w:spacing w:val="-3"/>
              </w:rPr>
              <w:t>Сертификат участника</w:t>
            </w:r>
          </w:p>
        </w:tc>
      </w:tr>
      <w:tr w:rsidR="00F7024F" w:rsidRPr="00843465" w:rsidTr="001C7605">
        <w:trPr>
          <w:trHeight w:val="145"/>
        </w:trPr>
        <w:tc>
          <w:tcPr>
            <w:tcW w:w="2221"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Республиканский</w:t>
            </w:r>
          </w:p>
        </w:tc>
        <w:tc>
          <w:tcPr>
            <w:tcW w:w="2174" w:type="dxa"/>
          </w:tcPr>
          <w:p w:rsidR="00F7024F" w:rsidRPr="00843465" w:rsidRDefault="00F7024F" w:rsidP="001C7605">
            <w:pPr>
              <w:widowControl w:val="0"/>
              <w:tabs>
                <w:tab w:val="left" w:pos="0"/>
                <w:tab w:val="left" w:pos="284"/>
              </w:tabs>
              <w:contextualSpacing/>
              <w:rPr>
                <w:rFonts w:eastAsia="Courier New"/>
              </w:rPr>
            </w:pPr>
            <w:r w:rsidRPr="00843465">
              <w:rPr>
                <w:rFonts w:eastAsia="Courier New"/>
              </w:rPr>
              <w:t>Ярмарка</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rFonts w:eastAsia="Courier New"/>
              </w:rPr>
              <w:t xml:space="preserve">декоративно-прикладных изделий </w:t>
            </w:r>
            <w:r w:rsidRPr="00843465">
              <w:rPr>
                <w:spacing w:val="9"/>
              </w:rPr>
              <w:t>«Сувениры России»</w:t>
            </w:r>
          </w:p>
        </w:tc>
        <w:tc>
          <w:tcPr>
            <w:tcW w:w="1843" w:type="dxa"/>
          </w:tcPr>
          <w:p w:rsidR="00F7024F" w:rsidRPr="00843465" w:rsidRDefault="00F7024F" w:rsidP="001C7605">
            <w:pPr>
              <w:rPr>
                <w:bCs/>
                <w:spacing w:val="-3"/>
              </w:rPr>
            </w:pPr>
            <w:r w:rsidRPr="00843465">
              <w:rPr>
                <w:bCs/>
                <w:spacing w:val="-3"/>
              </w:rPr>
              <w:t>Якупова Р.Ф</w:t>
            </w:r>
          </w:p>
          <w:p w:rsidR="00F7024F" w:rsidRPr="00843465" w:rsidRDefault="00F7024F" w:rsidP="001C7605">
            <w:pPr>
              <w:widowControl w:val="0"/>
              <w:tabs>
                <w:tab w:val="center" w:pos="4677"/>
                <w:tab w:val="right" w:pos="9355"/>
              </w:tabs>
              <w:autoSpaceDE w:val="0"/>
              <w:autoSpaceDN w:val="0"/>
              <w:adjustRightInd w:val="0"/>
              <w:rPr>
                <w:bCs/>
                <w:spacing w:val="-3"/>
              </w:rPr>
            </w:pPr>
          </w:p>
        </w:tc>
        <w:tc>
          <w:tcPr>
            <w:tcW w:w="1417" w:type="dxa"/>
          </w:tcPr>
          <w:p w:rsidR="00F7024F" w:rsidRPr="00843465" w:rsidRDefault="00F7024F" w:rsidP="001C7605">
            <w:pPr>
              <w:widowControl w:val="0"/>
              <w:tabs>
                <w:tab w:val="left" w:pos="0"/>
                <w:tab w:val="left" w:pos="284"/>
              </w:tabs>
              <w:contextualSpacing/>
              <w:rPr>
                <w:rFonts w:eastAsia="Courier New"/>
                <w:b/>
              </w:rPr>
            </w:pPr>
          </w:p>
        </w:tc>
        <w:tc>
          <w:tcPr>
            <w:tcW w:w="851" w:type="dxa"/>
          </w:tcPr>
          <w:p w:rsidR="00F7024F" w:rsidRPr="00843465" w:rsidRDefault="00F7024F" w:rsidP="001C7605">
            <w:pPr>
              <w:rPr>
                <w:bCs/>
                <w:spacing w:val="-3"/>
              </w:rPr>
            </w:pPr>
          </w:p>
        </w:tc>
        <w:tc>
          <w:tcPr>
            <w:tcW w:w="2126"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Участие </w:t>
            </w:r>
          </w:p>
        </w:tc>
      </w:tr>
      <w:tr w:rsidR="00F7024F" w:rsidRPr="00843465" w:rsidTr="001C7605">
        <w:trPr>
          <w:trHeight w:val="145"/>
        </w:trPr>
        <w:tc>
          <w:tcPr>
            <w:tcW w:w="2221" w:type="dxa"/>
          </w:tcPr>
          <w:p w:rsidR="00F7024F" w:rsidRPr="00843465" w:rsidRDefault="00F7024F" w:rsidP="001C7605">
            <w:pPr>
              <w:rPr>
                <w:bCs/>
                <w:spacing w:val="-3"/>
              </w:rPr>
            </w:pPr>
            <w:r w:rsidRPr="00843465">
              <w:rPr>
                <w:bCs/>
                <w:spacing w:val="-3"/>
              </w:rPr>
              <w:t>Всероссийский</w:t>
            </w:r>
          </w:p>
        </w:tc>
        <w:tc>
          <w:tcPr>
            <w:tcW w:w="2174" w:type="dxa"/>
          </w:tcPr>
          <w:p w:rsidR="00F7024F" w:rsidRPr="00843465" w:rsidRDefault="00F7024F" w:rsidP="001C7605">
            <w:pPr>
              <w:rPr>
                <w:b/>
                <w:bCs/>
                <w:spacing w:val="-3"/>
              </w:rPr>
            </w:pPr>
            <w:r w:rsidRPr="00843465">
              <w:rPr>
                <w:bCs/>
              </w:rPr>
              <w:t xml:space="preserve">Конкурс поделок из природного материала “Волшебная природа» , </w:t>
            </w:r>
            <w:r w:rsidRPr="00843465">
              <w:rPr>
                <w:bCs/>
              </w:rPr>
              <w:lastRenderedPageBreak/>
              <w:t>новогодний подсвечник "Романтика"</w:t>
            </w:r>
          </w:p>
        </w:tc>
        <w:tc>
          <w:tcPr>
            <w:tcW w:w="1843" w:type="dxa"/>
          </w:tcPr>
          <w:p w:rsidR="00F7024F" w:rsidRPr="00843465" w:rsidRDefault="00F7024F" w:rsidP="001C7605">
            <w:pPr>
              <w:rPr>
                <w:bCs/>
                <w:spacing w:val="-3"/>
              </w:rPr>
            </w:pPr>
            <w:r w:rsidRPr="00843465">
              <w:rPr>
                <w:bCs/>
                <w:spacing w:val="-3"/>
              </w:rPr>
              <w:lastRenderedPageBreak/>
              <w:t>Якупова Р.Ф</w:t>
            </w:r>
          </w:p>
          <w:p w:rsidR="00F7024F" w:rsidRPr="00843465" w:rsidRDefault="00F7024F" w:rsidP="001C7605">
            <w:pPr>
              <w:rPr>
                <w:b/>
                <w:bCs/>
                <w:spacing w:val="-3"/>
              </w:rPr>
            </w:pPr>
          </w:p>
        </w:tc>
        <w:tc>
          <w:tcPr>
            <w:tcW w:w="1417" w:type="dxa"/>
          </w:tcPr>
          <w:p w:rsidR="00F7024F" w:rsidRPr="00843465" w:rsidRDefault="00F7024F" w:rsidP="001C7605">
            <w:pPr>
              <w:rPr>
                <w:b/>
                <w:bCs/>
                <w:spacing w:val="-3"/>
              </w:rPr>
            </w:pPr>
            <w:r w:rsidRPr="00843465">
              <w:rPr>
                <w:bCs/>
                <w:spacing w:val="-3"/>
              </w:rPr>
              <w:t>Насырова Радмила</w:t>
            </w:r>
          </w:p>
        </w:tc>
        <w:tc>
          <w:tcPr>
            <w:tcW w:w="851" w:type="dxa"/>
          </w:tcPr>
          <w:p w:rsidR="00F7024F" w:rsidRPr="00843465" w:rsidRDefault="00F7024F" w:rsidP="001C7605">
            <w:pPr>
              <w:rPr>
                <w:b/>
                <w:bCs/>
                <w:spacing w:val="-3"/>
              </w:rPr>
            </w:pPr>
            <w:r w:rsidRPr="00843465">
              <w:rPr>
                <w:b/>
                <w:bCs/>
                <w:spacing w:val="-3"/>
              </w:rPr>
              <w:t>8 кл.</w:t>
            </w:r>
          </w:p>
        </w:tc>
        <w:tc>
          <w:tcPr>
            <w:tcW w:w="2126" w:type="dxa"/>
          </w:tcPr>
          <w:p w:rsidR="00F7024F" w:rsidRPr="00843465" w:rsidRDefault="00F7024F" w:rsidP="001C7605">
            <w:pPr>
              <w:pStyle w:val="Default"/>
              <w:rPr>
                <w:color w:val="auto"/>
              </w:rPr>
            </w:pPr>
            <w:r w:rsidRPr="00843465">
              <w:rPr>
                <w:bCs/>
                <w:color w:val="auto"/>
              </w:rPr>
              <w:t>Лауреат</w:t>
            </w:r>
          </w:p>
          <w:p w:rsidR="00F7024F" w:rsidRPr="00843465" w:rsidRDefault="00F7024F" w:rsidP="001C7605">
            <w:pPr>
              <w:rPr>
                <w:b/>
                <w:bCs/>
                <w:spacing w:val="-3"/>
              </w:rPr>
            </w:pPr>
          </w:p>
        </w:tc>
      </w:tr>
      <w:tr w:rsidR="00F7024F" w:rsidRPr="00843465" w:rsidTr="001C7605">
        <w:trPr>
          <w:trHeight w:val="145"/>
        </w:trPr>
        <w:tc>
          <w:tcPr>
            <w:tcW w:w="2221" w:type="dxa"/>
          </w:tcPr>
          <w:p w:rsidR="00F7024F" w:rsidRPr="00843465" w:rsidRDefault="00F7024F" w:rsidP="001C7605">
            <w:pPr>
              <w:shd w:val="clear" w:color="auto" w:fill="FFFFFF"/>
              <w:jc w:val="center"/>
            </w:pPr>
            <w:r w:rsidRPr="00843465">
              <w:lastRenderedPageBreak/>
              <w:t>Всероссийский</w:t>
            </w:r>
          </w:p>
        </w:tc>
        <w:tc>
          <w:tcPr>
            <w:tcW w:w="2174" w:type="dxa"/>
          </w:tcPr>
          <w:p w:rsidR="00F7024F" w:rsidRPr="00843465" w:rsidRDefault="00F7024F" w:rsidP="001C7605">
            <w:pPr>
              <w:rPr>
                <w:bCs/>
                <w:spacing w:val="-3"/>
              </w:rPr>
            </w:pPr>
            <w:r w:rsidRPr="00843465">
              <w:rPr>
                <w:bCs/>
                <w:spacing w:val="-3"/>
              </w:rPr>
              <w:t>Английский язык</w:t>
            </w:r>
          </w:p>
        </w:tc>
        <w:tc>
          <w:tcPr>
            <w:tcW w:w="1843" w:type="dxa"/>
          </w:tcPr>
          <w:p w:rsidR="00F7024F" w:rsidRPr="00843465" w:rsidRDefault="00F7024F" w:rsidP="001C7605">
            <w:pPr>
              <w:rPr>
                <w:bCs/>
                <w:spacing w:val="-3"/>
              </w:rPr>
            </w:pPr>
            <w:r w:rsidRPr="00843465">
              <w:rPr>
                <w:bCs/>
                <w:spacing w:val="-3"/>
              </w:rPr>
              <w:t>Хуснутдинова Л.И.</w:t>
            </w:r>
          </w:p>
        </w:tc>
        <w:tc>
          <w:tcPr>
            <w:tcW w:w="1417" w:type="dxa"/>
          </w:tcPr>
          <w:p w:rsidR="00F7024F" w:rsidRPr="00843465" w:rsidRDefault="00F7024F" w:rsidP="001C7605">
            <w:pPr>
              <w:rPr>
                <w:bCs/>
                <w:spacing w:val="-3"/>
              </w:rPr>
            </w:pPr>
            <w:r w:rsidRPr="00843465">
              <w:rPr>
                <w:bCs/>
                <w:spacing w:val="-3"/>
              </w:rPr>
              <w:t>Гарифуллина Ляйля</w:t>
            </w:r>
          </w:p>
        </w:tc>
        <w:tc>
          <w:tcPr>
            <w:tcW w:w="851" w:type="dxa"/>
          </w:tcPr>
          <w:p w:rsidR="00F7024F" w:rsidRPr="00843465" w:rsidRDefault="00F7024F" w:rsidP="001C7605">
            <w:pPr>
              <w:rPr>
                <w:bCs/>
                <w:spacing w:val="-3"/>
              </w:rPr>
            </w:pPr>
            <w:r w:rsidRPr="00843465">
              <w:rPr>
                <w:bCs/>
                <w:spacing w:val="-3"/>
              </w:rPr>
              <w:t>4кл.</w:t>
            </w:r>
          </w:p>
        </w:tc>
        <w:tc>
          <w:tcPr>
            <w:tcW w:w="2126"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Грамота</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 3 место</w:t>
            </w:r>
          </w:p>
        </w:tc>
      </w:tr>
      <w:tr w:rsidR="00F7024F" w:rsidRPr="00843465" w:rsidTr="001C7605">
        <w:trPr>
          <w:trHeight w:val="145"/>
        </w:trPr>
        <w:tc>
          <w:tcPr>
            <w:tcW w:w="2221" w:type="dxa"/>
          </w:tcPr>
          <w:p w:rsidR="00F7024F" w:rsidRPr="00843465" w:rsidRDefault="00F7024F" w:rsidP="001C7605">
            <w:pPr>
              <w:shd w:val="clear" w:color="auto" w:fill="FFFFFF"/>
              <w:jc w:val="center"/>
            </w:pPr>
            <w:r w:rsidRPr="00843465">
              <w:t>Муниципальный</w:t>
            </w:r>
          </w:p>
          <w:p w:rsidR="00F7024F" w:rsidRPr="00843465" w:rsidRDefault="00F7024F" w:rsidP="001C7605">
            <w:pPr>
              <w:shd w:val="clear" w:color="auto" w:fill="FFFFFF"/>
              <w:jc w:val="center"/>
            </w:pPr>
            <w:r w:rsidRPr="00843465">
              <w:t>интеллектуальный марафон</w:t>
            </w:r>
          </w:p>
        </w:tc>
        <w:tc>
          <w:tcPr>
            <w:tcW w:w="2174" w:type="dxa"/>
          </w:tcPr>
          <w:p w:rsidR="00F7024F" w:rsidRPr="00843465" w:rsidRDefault="00F7024F" w:rsidP="001C7605">
            <w:pPr>
              <w:rPr>
                <w:bCs/>
                <w:spacing w:val="-3"/>
              </w:rPr>
            </w:pPr>
            <w:r w:rsidRPr="00843465">
              <w:rPr>
                <w:bCs/>
                <w:spacing w:val="-3"/>
              </w:rPr>
              <w:t>Окружающий мир</w:t>
            </w:r>
          </w:p>
        </w:tc>
        <w:tc>
          <w:tcPr>
            <w:tcW w:w="1843" w:type="dxa"/>
          </w:tcPr>
          <w:p w:rsidR="00F7024F" w:rsidRPr="00843465" w:rsidRDefault="00F7024F" w:rsidP="001C7605">
            <w:pPr>
              <w:rPr>
                <w:bCs/>
                <w:spacing w:val="-3"/>
              </w:rPr>
            </w:pPr>
            <w:r w:rsidRPr="00843465">
              <w:rPr>
                <w:bCs/>
                <w:spacing w:val="-3"/>
              </w:rPr>
              <w:t>Нургалиева З.И.</w:t>
            </w:r>
          </w:p>
          <w:p w:rsidR="00F7024F" w:rsidRPr="00843465" w:rsidRDefault="00F7024F" w:rsidP="001C7605">
            <w:pPr>
              <w:rPr>
                <w:bCs/>
                <w:spacing w:val="-3"/>
              </w:rPr>
            </w:pPr>
          </w:p>
        </w:tc>
        <w:tc>
          <w:tcPr>
            <w:tcW w:w="1417" w:type="dxa"/>
          </w:tcPr>
          <w:p w:rsidR="00F7024F" w:rsidRPr="00843465" w:rsidRDefault="00F7024F" w:rsidP="001C7605">
            <w:pPr>
              <w:rPr>
                <w:bCs/>
                <w:spacing w:val="-3"/>
              </w:rPr>
            </w:pPr>
            <w:r w:rsidRPr="00843465">
              <w:rPr>
                <w:bCs/>
                <w:spacing w:val="-3"/>
              </w:rPr>
              <w:t>Гарифуллина Ляйля</w:t>
            </w:r>
          </w:p>
        </w:tc>
        <w:tc>
          <w:tcPr>
            <w:tcW w:w="851" w:type="dxa"/>
          </w:tcPr>
          <w:p w:rsidR="00F7024F" w:rsidRPr="00843465" w:rsidRDefault="00F7024F" w:rsidP="001C7605">
            <w:pPr>
              <w:rPr>
                <w:bCs/>
                <w:spacing w:val="-3"/>
              </w:rPr>
            </w:pPr>
            <w:r w:rsidRPr="00843465">
              <w:rPr>
                <w:bCs/>
                <w:spacing w:val="-3"/>
              </w:rPr>
              <w:t>4кл.</w:t>
            </w:r>
          </w:p>
        </w:tc>
        <w:tc>
          <w:tcPr>
            <w:tcW w:w="2126"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Диплом</w:t>
            </w:r>
          </w:p>
          <w:p w:rsidR="00F7024F" w:rsidRPr="00843465" w:rsidRDefault="00F7024F" w:rsidP="001C7605">
            <w:pPr>
              <w:rPr>
                <w:bCs/>
                <w:spacing w:val="-3"/>
              </w:rPr>
            </w:pPr>
            <w:r w:rsidRPr="00843465">
              <w:rPr>
                <w:bCs/>
                <w:spacing w:val="-3"/>
              </w:rPr>
              <w:t>1 место</w:t>
            </w:r>
          </w:p>
        </w:tc>
      </w:tr>
      <w:tr w:rsidR="00F7024F" w:rsidRPr="00843465" w:rsidTr="001C7605">
        <w:trPr>
          <w:trHeight w:val="145"/>
        </w:trPr>
        <w:tc>
          <w:tcPr>
            <w:tcW w:w="2221" w:type="dxa"/>
          </w:tcPr>
          <w:p w:rsidR="00F7024F" w:rsidRPr="00843465" w:rsidRDefault="00F7024F" w:rsidP="001C7605">
            <w:pPr>
              <w:shd w:val="clear" w:color="auto" w:fill="FFFFFF"/>
              <w:jc w:val="center"/>
            </w:pPr>
            <w:r w:rsidRPr="00843465">
              <w:t>Муниципальный</w:t>
            </w:r>
          </w:p>
          <w:p w:rsidR="00F7024F" w:rsidRPr="00843465" w:rsidRDefault="00F7024F" w:rsidP="001C7605">
            <w:pPr>
              <w:shd w:val="clear" w:color="auto" w:fill="FFFFFF"/>
              <w:jc w:val="center"/>
            </w:pPr>
          </w:p>
        </w:tc>
        <w:tc>
          <w:tcPr>
            <w:tcW w:w="2174" w:type="dxa"/>
          </w:tcPr>
          <w:p w:rsidR="00F7024F" w:rsidRPr="00843465" w:rsidRDefault="00F7024F" w:rsidP="001C7605">
            <w:pPr>
              <w:rPr>
                <w:bCs/>
                <w:spacing w:val="-3"/>
              </w:rPr>
            </w:pPr>
            <w:r w:rsidRPr="00843465">
              <w:rPr>
                <w:bCs/>
                <w:spacing w:val="-3"/>
              </w:rPr>
              <w:t>Английский язык</w:t>
            </w:r>
          </w:p>
        </w:tc>
        <w:tc>
          <w:tcPr>
            <w:tcW w:w="1843" w:type="dxa"/>
          </w:tcPr>
          <w:p w:rsidR="00F7024F" w:rsidRPr="00843465" w:rsidRDefault="00F7024F" w:rsidP="001C7605">
            <w:pPr>
              <w:rPr>
                <w:bCs/>
                <w:spacing w:val="-3"/>
              </w:rPr>
            </w:pPr>
            <w:r w:rsidRPr="00843465">
              <w:rPr>
                <w:bCs/>
                <w:spacing w:val="-3"/>
              </w:rPr>
              <w:t>Хуснутдинова Л.И.</w:t>
            </w:r>
          </w:p>
          <w:p w:rsidR="00F7024F" w:rsidRPr="00843465" w:rsidRDefault="00F7024F" w:rsidP="001C7605">
            <w:pPr>
              <w:rPr>
                <w:bCs/>
                <w:spacing w:val="-3"/>
              </w:rPr>
            </w:pPr>
          </w:p>
        </w:tc>
        <w:tc>
          <w:tcPr>
            <w:tcW w:w="1417" w:type="dxa"/>
          </w:tcPr>
          <w:p w:rsidR="00F7024F" w:rsidRPr="00843465" w:rsidRDefault="00F7024F" w:rsidP="001C7605">
            <w:pPr>
              <w:rPr>
                <w:bCs/>
                <w:spacing w:val="-3"/>
              </w:rPr>
            </w:pPr>
            <w:r w:rsidRPr="00843465">
              <w:rPr>
                <w:bCs/>
                <w:spacing w:val="-3"/>
              </w:rPr>
              <w:t>Гарифуллина Ляйля</w:t>
            </w:r>
          </w:p>
        </w:tc>
        <w:tc>
          <w:tcPr>
            <w:tcW w:w="851" w:type="dxa"/>
          </w:tcPr>
          <w:p w:rsidR="00F7024F" w:rsidRPr="00843465" w:rsidRDefault="00F7024F" w:rsidP="001C7605">
            <w:pPr>
              <w:rPr>
                <w:bCs/>
                <w:spacing w:val="-3"/>
              </w:rPr>
            </w:pPr>
            <w:r w:rsidRPr="00843465">
              <w:rPr>
                <w:bCs/>
                <w:spacing w:val="-3"/>
              </w:rPr>
              <w:t>4кл.</w:t>
            </w:r>
          </w:p>
        </w:tc>
        <w:tc>
          <w:tcPr>
            <w:tcW w:w="2126"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Грамота</w:t>
            </w:r>
          </w:p>
          <w:p w:rsidR="00F7024F" w:rsidRPr="00843465" w:rsidRDefault="00F7024F" w:rsidP="001C7605">
            <w:pPr>
              <w:rPr>
                <w:bCs/>
                <w:spacing w:val="-3"/>
              </w:rPr>
            </w:pPr>
            <w:r w:rsidRPr="00843465">
              <w:rPr>
                <w:bCs/>
                <w:spacing w:val="-3"/>
              </w:rPr>
              <w:t xml:space="preserve"> призёр</w:t>
            </w:r>
          </w:p>
        </w:tc>
      </w:tr>
      <w:tr w:rsidR="00F7024F" w:rsidRPr="00843465" w:rsidTr="001C7605">
        <w:trPr>
          <w:trHeight w:val="145"/>
        </w:trPr>
        <w:tc>
          <w:tcPr>
            <w:tcW w:w="2221" w:type="dxa"/>
          </w:tcPr>
          <w:p w:rsidR="00F7024F" w:rsidRPr="00843465" w:rsidRDefault="00F7024F" w:rsidP="001C7605">
            <w:pPr>
              <w:shd w:val="clear" w:color="auto" w:fill="FFFFFF"/>
              <w:jc w:val="center"/>
            </w:pPr>
            <w:r w:rsidRPr="00843465">
              <w:rPr>
                <w:lang w:val="tt-RU"/>
              </w:rPr>
              <w:t>Ме</w:t>
            </w:r>
            <w:r w:rsidRPr="00843465">
              <w:t>ждународная дистационная олимпиада</w:t>
            </w:r>
          </w:p>
        </w:tc>
        <w:tc>
          <w:tcPr>
            <w:tcW w:w="2174" w:type="dxa"/>
          </w:tcPr>
          <w:p w:rsidR="00F7024F" w:rsidRPr="00843465" w:rsidRDefault="00F7024F" w:rsidP="001C7605">
            <w:pPr>
              <w:rPr>
                <w:bCs/>
                <w:spacing w:val="-3"/>
              </w:rPr>
            </w:pPr>
            <w:r w:rsidRPr="00843465">
              <w:rPr>
                <w:bCs/>
                <w:spacing w:val="-3"/>
              </w:rPr>
              <w:t>Татарский язык и литература «Беренчелек»</w:t>
            </w:r>
          </w:p>
        </w:tc>
        <w:tc>
          <w:tcPr>
            <w:tcW w:w="1843" w:type="dxa"/>
          </w:tcPr>
          <w:p w:rsidR="00F7024F" w:rsidRPr="00843465" w:rsidRDefault="00F7024F" w:rsidP="001C7605">
            <w:pPr>
              <w:rPr>
                <w:bCs/>
                <w:spacing w:val="-3"/>
              </w:rPr>
            </w:pPr>
            <w:r w:rsidRPr="00843465">
              <w:rPr>
                <w:bCs/>
                <w:spacing w:val="-3"/>
              </w:rPr>
              <w:t>Халиуллина Г.Н.</w:t>
            </w:r>
          </w:p>
        </w:tc>
        <w:tc>
          <w:tcPr>
            <w:tcW w:w="1417" w:type="dxa"/>
          </w:tcPr>
          <w:p w:rsidR="00F7024F" w:rsidRPr="00843465" w:rsidRDefault="00F7024F" w:rsidP="001C7605">
            <w:pPr>
              <w:rPr>
                <w:bCs/>
                <w:spacing w:val="-3"/>
              </w:rPr>
            </w:pPr>
            <w:r w:rsidRPr="00843465">
              <w:rPr>
                <w:bCs/>
                <w:spacing w:val="-3"/>
              </w:rPr>
              <w:t>Халиуллина Р.Р.</w:t>
            </w:r>
          </w:p>
        </w:tc>
        <w:tc>
          <w:tcPr>
            <w:tcW w:w="851" w:type="dxa"/>
          </w:tcPr>
          <w:p w:rsidR="00F7024F" w:rsidRPr="00843465" w:rsidRDefault="00F7024F" w:rsidP="001C7605">
            <w:pPr>
              <w:rPr>
                <w:bCs/>
                <w:spacing w:val="-3"/>
              </w:rPr>
            </w:pPr>
            <w:r w:rsidRPr="00843465">
              <w:rPr>
                <w:bCs/>
                <w:spacing w:val="-3"/>
              </w:rPr>
              <w:t>4кл.</w:t>
            </w:r>
          </w:p>
        </w:tc>
        <w:tc>
          <w:tcPr>
            <w:tcW w:w="2126"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Диплом </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1 степени</w:t>
            </w:r>
          </w:p>
        </w:tc>
      </w:tr>
      <w:tr w:rsidR="00F7024F" w:rsidRPr="00843465" w:rsidTr="001C7605">
        <w:trPr>
          <w:trHeight w:val="145"/>
        </w:trPr>
        <w:tc>
          <w:tcPr>
            <w:tcW w:w="2221" w:type="dxa"/>
          </w:tcPr>
          <w:p w:rsidR="00F7024F" w:rsidRPr="00843465" w:rsidRDefault="00F7024F" w:rsidP="001C7605">
            <w:pPr>
              <w:shd w:val="clear" w:color="auto" w:fill="FFFFFF"/>
              <w:jc w:val="center"/>
              <w:rPr>
                <w:lang w:val="tt-RU"/>
              </w:rPr>
            </w:pPr>
            <w:r w:rsidRPr="00843465">
              <w:rPr>
                <w:lang w:val="tt-RU"/>
              </w:rPr>
              <w:t>Ме</w:t>
            </w:r>
            <w:r w:rsidRPr="00843465">
              <w:t>ждународная предметная олимпиада «Эверест»</w:t>
            </w:r>
          </w:p>
        </w:tc>
        <w:tc>
          <w:tcPr>
            <w:tcW w:w="2174" w:type="dxa"/>
          </w:tcPr>
          <w:p w:rsidR="00F7024F" w:rsidRPr="00843465" w:rsidRDefault="00F7024F" w:rsidP="001C7605">
            <w:pPr>
              <w:rPr>
                <w:bCs/>
                <w:spacing w:val="-3"/>
              </w:rPr>
            </w:pPr>
            <w:r w:rsidRPr="00843465">
              <w:rPr>
                <w:bCs/>
                <w:spacing w:val="-3"/>
              </w:rPr>
              <w:t>Литературное чтение</w:t>
            </w:r>
          </w:p>
        </w:tc>
        <w:tc>
          <w:tcPr>
            <w:tcW w:w="1843" w:type="dxa"/>
          </w:tcPr>
          <w:p w:rsidR="00F7024F" w:rsidRPr="00843465" w:rsidRDefault="00F7024F" w:rsidP="001C7605">
            <w:pPr>
              <w:rPr>
                <w:bCs/>
                <w:spacing w:val="-3"/>
              </w:rPr>
            </w:pPr>
            <w:r w:rsidRPr="00843465">
              <w:rPr>
                <w:bCs/>
                <w:spacing w:val="-3"/>
              </w:rPr>
              <w:t>Халиуллина Г.Н.</w:t>
            </w:r>
          </w:p>
        </w:tc>
        <w:tc>
          <w:tcPr>
            <w:tcW w:w="1417" w:type="dxa"/>
          </w:tcPr>
          <w:p w:rsidR="00F7024F" w:rsidRPr="00843465" w:rsidRDefault="00F7024F" w:rsidP="001C7605">
            <w:pPr>
              <w:rPr>
                <w:bCs/>
                <w:spacing w:val="-3"/>
              </w:rPr>
            </w:pPr>
            <w:r w:rsidRPr="00843465">
              <w:rPr>
                <w:bCs/>
                <w:spacing w:val="-3"/>
              </w:rPr>
              <w:t>Халиуллина Р.Р.</w:t>
            </w:r>
          </w:p>
        </w:tc>
        <w:tc>
          <w:tcPr>
            <w:tcW w:w="851" w:type="dxa"/>
          </w:tcPr>
          <w:p w:rsidR="00F7024F" w:rsidRPr="00843465" w:rsidRDefault="00F7024F" w:rsidP="001C7605">
            <w:pPr>
              <w:rPr>
                <w:bCs/>
                <w:spacing w:val="-3"/>
              </w:rPr>
            </w:pPr>
            <w:r w:rsidRPr="00843465">
              <w:rPr>
                <w:bCs/>
                <w:spacing w:val="-3"/>
              </w:rPr>
              <w:t>4кл.</w:t>
            </w:r>
          </w:p>
        </w:tc>
        <w:tc>
          <w:tcPr>
            <w:tcW w:w="2126"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Диплом </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победителя</w:t>
            </w:r>
          </w:p>
        </w:tc>
      </w:tr>
      <w:tr w:rsidR="00F7024F" w:rsidRPr="00843465" w:rsidTr="001C7605">
        <w:trPr>
          <w:trHeight w:val="145"/>
        </w:trPr>
        <w:tc>
          <w:tcPr>
            <w:tcW w:w="2221" w:type="dxa"/>
          </w:tcPr>
          <w:p w:rsidR="00F7024F" w:rsidRPr="00843465" w:rsidRDefault="00F7024F" w:rsidP="001C7605">
            <w:pPr>
              <w:shd w:val="clear" w:color="auto" w:fill="FFFFFF"/>
              <w:jc w:val="center"/>
            </w:pPr>
            <w:r w:rsidRPr="00843465">
              <w:rPr>
                <w:lang w:val="en-US"/>
              </w:rPr>
              <w:t>10</w:t>
            </w:r>
            <w:r w:rsidRPr="00843465">
              <w:rPr>
                <w:lang w:val="tt-RU"/>
              </w:rPr>
              <w:t>Ме</w:t>
            </w:r>
            <w:r w:rsidRPr="00843465">
              <w:t>ждународная дистационная олимпиада</w:t>
            </w:r>
          </w:p>
        </w:tc>
        <w:tc>
          <w:tcPr>
            <w:tcW w:w="2174" w:type="dxa"/>
          </w:tcPr>
          <w:p w:rsidR="00F7024F" w:rsidRPr="00843465" w:rsidRDefault="00F7024F" w:rsidP="001C7605">
            <w:pPr>
              <w:rPr>
                <w:bCs/>
                <w:spacing w:val="-3"/>
                <w:lang w:val="en-US"/>
              </w:rPr>
            </w:pPr>
            <w:r w:rsidRPr="00843465">
              <w:rPr>
                <w:bCs/>
                <w:spacing w:val="-3"/>
              </w:rPr>
              <w:t xml:space="preserve">Татарский язык </w:t>
            </w:r>
          </w:p>
        </w:tc>
        <w:tc>
          <w:tcPr>
            <w:tcW w:w="1843" w:type="dxa"/>
          </w:tcPr>
          <w:p w:rsidR="00F7024F" w:rsidRPr="00843465" w:rsidRDefault="00F7024F" w:rsidP="001C7605">
            <w:pPr>
              <w:rPr>
                <w:bCs/>
                <w:spacing w:val="-3"/>
              </w:rPr>
            </w:pPr>
            <w:r w:rsidRPr="00843465">
              <w:rPr>
                <w:bCs/>
                <w:spacing w:val="-3"/>
              </w:rPr>
              <w:t>Халиуллина Г.Н.</w:t>
            </w:r>
          </w:p>
        </w:tc>
        <w:tc>
          <w:tcPr>
            <w:tcW w:w="1417" w:type="dxa"/>
          </w:tcPr>
          <w:p w:rsidR="00F7024F" w:rsidRPr="00843465" w:rsidRDefault="00F7024F" w:rsidP="001C7605">
            <w:pPr>
              <w:rPr>
                <w:bCs/>
                <w:spacing w:val="-3"/>
              </w:rPr>
            </w:pPr>
            <w:r w:rsidRPr="00843465">
              <w:rPr>
                <w:bCs/>
                <w:spacing w:val="-3"/>
              </w:rPr>
              <w:t>Халиуллина Р.Р.</w:t>
            </w:r>
          </w:p>
        </w:tc>
        <w:tc>
          <w:tcPr>
            <w:tcW w:w="851" w:type="dxa"/>
          </w:tcPr>
          <w:p w:rsidR="00F7024F" w:rsidRPr="00843465" w:rsidRDefault="00F7024F" w:rsidP="001C7605">
            <w:pPr>
              <w:rPr>
                <w:bCs/>
                <w:spacing w:val="-3"/>
              </w:rPr>
            </w:pPr>
            <w:r w:rsidRPr="00843465">
              <w:rPr>
                <w:bCs/>
                <w:spacing w:val="-3"/>
              </w:rPr>
              <w:t>4кл.</w:t>
            </w:r>
          </w:p>
        </w:tc>
        <w:tc>
          <w:tcPr>
            <w:tcW w:w="2126" w:type="dxa"/>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Диплом </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1 степени</w:t>
            </w:r>
          </w:p>
        </w:tc>
      </w:tr>
      <w:tr w:rsidR="00F7024F" w:rsidRPr="00843465" w:rsidTr="001C7605">
        <w:trPr>
          <w:trHeight w:val="145"/>
        </w:trPr>
        <w:tc>
          <w:tcPr>
            <w:tcW w:w="2221" w:type="dxa"/>
          </w:tcPr>
          <w:p w:rsidR="00F7024F" w:rsidRPr="00843465" w:rsidRDefault="00F7024F" w:rsidP="001C7605">
            <w:pPr>
              <w:shd w:val="clear" w:color="auto" w:fill="FFFFFF"/>
              <w:jc w:val="center"/>
            </w:pPr>
            <w:r w:rsidRPr="00843465">
              <w:t>Республиканский</w:t>
            </w:r>
          </w:p>
        </w:tc>
        <w:tc>
          <w:tcPr>
            <w:tcW w:w="2174" w:type="dxa"/>
          </w:tcPr>
          <w:p w:rsidR="00F7024F" w:rsidRPr="00843465" w:rsidRDefault="00F7024F" w:rsidP="001C7605">
            <w:pPr>
              <w:rPr>
                <w:bCs/>
                <w:spacing w:val="-3"/>
              </w:rPr>
            </w:pPr>
            <w:r w:rsidRPr="00843465">
              <w:rPr>
                <w:bCs/>
                <w:spacing w:val="-3"/>
              </w:rPr>
              <w:t>Татарская литература</w:t>
            </w:r>
          </w:p>
        </w:tc>
        <w:tc>
          <w:tcPr>
            <w:tcW w:w="1843" w:type="dxa"/>
          </w:tcPr>
          <w:p w:rsidR="00F7024F" w:rsidRPr="00843465" w:rsidRDefault="00F7024F" w:rsidP="001C7605">
            <w:pPr>
              <w:rPr>
                <w:bCs/>
                <w:spacing w:val="-3"/>
              </w:rPr>
            </w:pPr>
            <w:r w:rsidRPr="00843465">
              <w:rPr>
                <w:bCs/>
                <w:spacing w:val="-3"/>
              </w:rPr>
              <w:t>Шарапова И.Д.</w:t>
            </w:r>
          </w:p>
          <w:p w:rsidR="00F7024F" w:rsidRPr="00843465" w:rsidRDefault="00F7024F" w:rsidP="001C7605">
            <w:pPr>
              <w:rPr>
                <w:bCs/>
                <w:spacing w:val="-3"/>
              </w:rPr>
            </w:pPr>
          </w:p>
        </w:tc>
        <w:tc>
          <w:tcPr>
            <w:tcW w:w="1417" w:type="dxa"/>
          </w:tcPr>
          <w:p w:rsidR="00F7024F" w:rsidRPr="00843465" w:rsidRDefault="00F7024F" w:rsidP="001C7605">
            <w:pPr>
              <w:rPr>
                <w:bCs/>
                <w:spacing w:val="-3"/>
              </w:rPr>
            </w:pPr>
            <w:r w:rsidRPr="00843465">
              <w:rPr>
                <w:bCs/>
                <w:spacing w:val="-3"/>
              </w:rPr>
              <w:t>Абдуллин  Салават</w:t>
            </w:r>
          </w:p>
        </w:tc>
        <w:tc>
          <w:tcPr>
            <w:tcW w:w="851" w:type="dxa"/>
          </w:tcPr>
          <w:p w:rsidR="00F7024F" w:rsidRPr="00843465" w:rsidRDefault="00F7024F" w:rsidP="001C7605">
            <w:pPr>
              <w:rPr>
                <w:bCs/>
                <w:spacing w:val="-3"/>
              </w:rPr>
            </w:pPr>
            <w:r w:rsidRPr="00843465">
              <w:rPr>
                <w:bCs/>
                <w:spacing w:val="-3"/>
              </w:rPr>
              <w:t>10кл.</w:t>
            </w:r>
          </w:p>
          <w:p w:rsidR="00F7024F" w:rsidRPr="00843465" w:rsidRDefault="00F7024F" w:rsidP="001C7605">
            <w:pPr>
              <w:rPr>
                <w:bCs/>
                <w:spacing w:val="-3"/>
              </w:rPr>
            </w:pPr>
          </w:p>
        </w:tc>
        <w:tc>
          <w:tcPr>
            <w:tcW w:w="2126" w:type="dxa"/>
          </w:tcPr>
          <w:p w:rsidR="00F7024F" w:rsidRPr="00843465" w:rsidRDefault="00F7024F" w:rsidP="001C7605">
            <w:pPr>
              <w:rPr>
                <w:bCs/>
                <w:spacing w:val="-3"/>
              </w:rPr>
            </w:pPr>
            <w:r w:rsidRPr="00843465">
              <w:rPr>
                <w:bCs/>
                <w:spacing w:val="-3"/>
              </w:rPr>
              <w:t>участник республиканской олимпиады</w:t>
            </w:r>
          </w:p>
        </w:tc>
      </w:tr>
      <w:tr w:rsidR="00F7024F" w:rsidRPr="00843465" w:rsidTr="001C7605">
        <w:trPr>
          <w:trHeight w:val="145"/>
        </w:trPr>
        <w:tc>
          <w:tcPr>
            <w:tcW w:w="2221" w:type="dxa"/>
          </w:tcPr>
          <w:p w:rsidR="00F7024F" w:rsidRPr="00843465" w:rsidRDefault="00F7024F" w:rsidP="001C7605">
            <w:pPr>
              <w:shd w:val="clear" w:color="auto" w:fill="FFFFFF"/>
              <w:jc w:val="center"/>
            </w:pPr>
            <w:r w:rsidRPr="00843465">
              <w:t xml:space="preserve">Республиканский </w:t>
            </w:r>
          </w:p>
        </w:tc>
        <w:tc>
          <w:tcPr>
            <w:tcW w:w="2174" w:type="dxa"/>
          </w:tcPr>
          <w:p w:rsidR="00F7024F" w:rsidRPr="00843465" w:rsidRDefault="00F7024F" w:rsidP="001C7605">
            <w:pPr>
              <w:rPr>
                <w:bCs/>
                <w:spacing w:val="-3"/>
              </w:rPr>
            </w:pPr>
            <w:r w:rsidRPr="00843465">
              <w:rPr>
                <w:bCs/>
                <w:spacing w:val="-3"/>
              </w:rPr>
              <w:t>Татарский язык</w:t>
            </w:r>
          </w:p>
        </w:tc>
        <w:tc>
          <w:tcPr>
            <w:tcW w:w="1843" w:type="dxa"/>
          </w:tcPr>
          <w:p w:rsidR="00F7024F" w:rsidRPr="00843465" w:rsidRDefault="00F7024F" w:rsidP="001C7605">
            <w:pPr>
              <w:rPr>
                <w:bCs/>
                <w:spacing w:val="-3"/>
              </w:rPr>
            </w:pPr>
            <w:r w:rsidRPr="00843465">
              <w:rPr>
                <w:bCs/>
                <w:spacing w:val="-3"/>
              </w:rPr>
              <w:t>Шарапова И.Д.</w:t>
            </w:r>
          </w:p>
          <w:p w:rsidR="00F7024F" w:rsidRPr="00843465" w:rsidRDefault="00F7024F" w:rsidP="001C7605">
            <w:pPr>
              <w:rPr>
                <w:bCs/>
                <w:spacing w:val="-3"/>
              </w:rPr>
            </w:pPr>
          </w:p>
        </w:tc>
        <w:tc>
          <w:tcPr>
            <w:tcW w:w="1417" w:type="dxa"/>
          </w:tcPr>
          <w:p w:rsidR="00F7024F" w:rsidRPr="00843465" w:rsidRDefault="00F7024F" w:rsidP="001C7605">
            <w:pPr>
              <w:rPr>
                <w:bCs/>
                <w:spacing w:val="-3"/>
              </w:rPr>
            </w:pPr>
            <w:r w:rsidRPr="00843465">
              <w:rPr>
                <w:bCs/>
                <w:spacing w:val="-3"/>
              </w:rPr>
              <w:t>Абдуллин  Салават</w:t>
            </w:r>
          </w:p>
        </w:tc>
        <w:tc>
          <w:tcPr>
            <w:tcW w:w="851" w:type="dxa"/>
          </w:tcPr>
          <w:p w:rsidR="00F7024F" w:rsidRPr="00843465" w:rsidRDefault="00F7024F" w:rsidP="001C7605">
            <w:pPr>
              <w:rPr>
                <w:bCs/>
                <w:spacing w:val="-3"/>
              </w:rPr>
            </w:pPr>
            <w:r w:rsidRPr="00843465">
              <w:rPr>
                <w:bCs/>
                <w:spacing w:val="-3"/>
              </w:rPr>
              <w:t>10кл.</w:t>
            </w:r>
          </w:p>
          <w:p w:rsidR="00F7024F" w:rsidRPr="00843465" w:rsidRDefault="00F7024F" w:rsidP="001C7605">
            <w:pPr>
              <w:rPr>
                <w:bCs/>
                <w:spacing w:val="-3"/>
              </w:rPr>
            </w:pPr>
          </w:p>
        </w:tc>
        <w:tc>
          <w:tcPr>
            <w:tcW w:w="2126" w:type="dxa"/>
          </w:tcPr>
          <w:p w:rsidR="00F7024F" w:rsidRPr="00843465" w:rsidRDefault="00F7024F" w:rsidP="001C7605">
            <w:pPr>
              <w:rPr>
                <w:bCs/>
                <w:spacing w:val="-3"/>
              </w:rPr>
            </w:pPr>
            <w:r w:rsidRPr="00843465">
              <w:rPr>
                <w:bCs/>
                <w:spacing w:val="-3"/>
              </w:rPr>
              <w:t>Сертификат призера интернет-тура Межрегиональных предметных олимпиад КФУ2016/2017 учебного года</w:t>
            </w:r>
          </w:p>
          <w:p w:rsidR="00F7024F" w:rsidRPr="00843465" w:rsidRDefault="00F7024F" w:rsidP="001C7605">
            <w:pPr>
              <w:rPr>
                <w:bCs/>
                <w:spacing w:val="-3"/>
              </w:rPr>
            </w:pPr>
            <w:r w:rsidRPr="00843465">
              <w:rPr>
                <w:bCs/>
                <w:spacing w:val="-3"/>
              </w:rPr>
              <w:t>(86 баллов)</w:t>
            </w:r>
          </w:p>
        </w:tc>
      </w:tr>
      <w:tr w:rsidR="00F7024F" w:rsidRPr="00843465" w:rsidTr="001C7605">
        <w:trPr>
          <w:trHeight w:val="145"/>
        </w:trPr>
        <w:tc>
          <w:tcPr>
            <w:tcW w:w="2221" w:type="dxa"/>
          </w:tcPr>
          <w:p w:rsidR="00F7024F" w:rsidRPr="00843465" w:rsidRDefault="00F7024F" w:rsidP="001C7605">
            <w:pPr>
              <w:shd w:val="clear" w:color="auto" w:fill="FFFFFF"/>
              <w:jc w:val="center"/>
            </w:pPr>
            <w:r w:rsidRPr="00843465">
              <w:t>Республиканский</w:t>
            </w:r>
          </w:p>
        </w:tc>
        <w:tc>
          <w:tcPr>
            <w:tcW w:w="2174" w:type="dxa"/>
          </w:tcPr>
          <w:p w:rsidR="00F7024F" w:rsidRPr="00843465" w:rsidRDefault="00F7024F" w:rsidP="001C7605">
            <w:pPr>
              <w:rPr>
                <w:bCs/>
                <w:spacing w:val="-3"/>
              </w:rPr>
            </w:pPr>
            <w:r w:rsidRPr="00843465">
              <w:rPr>
                <w:bCs/>
                <w:spacing w:val="-3"/>
              </w:rPr>
              <w:t>Татарский язык</w:t>
            </w:r>
          </w:p>
        </w:tc>
        <w:tc>
          <w:tcPr>
            <w:tcW w:w="1843" w:type="dxa"/>
          </w:tcPr>
          <w:p w:rsidR="00F7024F" w:rsidRPr="00843465" w:rsidRDefault="00F7024F" w:rsidP="001C7605">
            <w:pPr>
              <w:rPr>
                <w:bCs/>
                <w:spacing w:val="-3"/>
              </w:rPr>
            </w:pPr>
            <w:r w:rsidRPr="00843465">
              <w:rPr>
                <w:bCs/>
                <w:spacing w:val="-3"/>
              </w:rPr>
              <w:t>Шарапова И.Д.</w:t>
            </w:r>
          </w:p>
          <w:p w:rsidR="00F7024F" w:rsidRPr="00843465" w:rsidRDefault="00F7024F" w:rsidP="001C7605">
            <w:pPr>
              <w:rPr>
                <w:bCs/>
                <w:spacing w:val="-3"/>
              </w:rPr>
            </w:pPr>
          </w:p>
        </w:tc>
        <w:tc>
          <w:tcPr>
            <w:tcW w:w="1417" w:type="dxa"/>
          </w:tcPr>
          <w:p w:rsidR="00F7024F" w:rsidRPr="00843465" w:rsidRDefault="00F7024F" w:rsidP="001C7605">
            <w:pPr>
              <w:rPr>
                <w:bCs/>
                <w:spacing w:val="-3"/>
              </w:rPr>
            </w:pPr>
            <w:r w:rsidRPr="00843465">
              <w:rPr>
                <w:bCs/>
                <w:spacing w:val="-3"/>
              </w:rPr>
              <w:t>Халиуллин Радиф</w:t>
            </w:r>
          </w:p>
        </w:tc>
        <w:tc>
          <w:tcPr>
            <w:tcW w:w="851" w:type="dxa"/>
          </w:tcPr>
          <w:p w:rsidR="00F7024F" w:rsidRPr="00843465" w:rsidRDefault="00F7024F" w:rsidP="001C7605">
            <w:pPr>
              <w:rPr>
                <w:bCs/>
                <w:spacing w:val="-3"/>
              </w:rPr>
            </w:pPr>
            <w:r w:rsidRPr="00843465">
              <w:rPr>
                <w:bCs/>
                <w:spacing w:val="-3"/>
              </w:rPr>
              <w:t>10кл.</w:t>
            </w:r>
          </w:p>
          <w:p w:rsidR="00F7024F" w:rsidRPr="00843465" w:rsidRDefault="00F7024F" w:rsidP="001C7605">
            <w:pPr>
              <w:rPr>
                <w:bCs/>
                <w:spacing w:val="-3"/>
              </w:rPr>
            </w:pPr>
          </w:p>
        </w:tc>
        <w:tc>
          <w:tcPr>
            <w:tcW w:w="2126" w:type="dxa"/>
          </w:tcPr>
          <w:p w:rsidR="00F7024F" w:rsidRPr="00843465" w:rsidRDefault="00F7024F" w:rsidP="001C7605">
            <w:pPr>
              <w:rPr>
                <w:bCs/>
                <w:spacing w:val="-3"/>
              </w:rPr>
            </w:pPr>
            <w:r w:rsidRPr="00843465">
              <w:rPr>
                <w:bCs/>
                <w:spacing w:val="-3"/>
              </w:rPr>
              <w:t>Сертификат призера интернет-тура Межрегиональных предметных олимпиад КФУ2016/2017 учебного года</w:t>
            </w:r>
          </w:p>
          <w:p w:rsidR="00F7024F" w:rsidRPr="00843465" w:rsidRDefault="00F7024F" w:rsidP="001C7605">
            <w:pPr>
              <w:rPr>
                <w:bCs/>
                <w:spacing w:val="-3"/>
              </w:rPr>
            </w:pPr>
            <w:r w:rsidRPr="00843465">
              <w:rPr>
                <w:bCs/>
                <w:spacing w:val="-3"/>
              </w:rPr>
              <w:t>(75баллов)</w:t>
            </w:r>
          </w:p>
        </w:tc>
      </w:tr>
      <w:tr w:rsidR="00F7024F" w:rsidRPr="00843465" w:rsidTr="001C7605">
        <w:trPr>
          <w:trHeight w:val="145"/>
        </w:trPr>
        <w:tc>
          <w:tcPr>
            <w:tcW w:w="2221" w:type="dxa"/>
          </w:tcPr>
          <w:p w:rsidR="00F7024F" w:rsidRPr="00843465" w:rsidRDefault="00F7024F" w:rsidP="001C7605">
            <w:pPr>
              <w:shd w:val="clear" w:color="auto" w:fill="FFFFFF"/>
              <w:jc w:val="center"/>
            </w:pPr>
            <w:r w:rsidRPr="00843465">
              <w:t>Республиканский</w:t>
            </w:r>
          </w:p>
        </w:tc>
        <w:tc>
          <w:tcPr>
            <w:tcW w:w="2174" w:type="dxa"/>
          </w:tcPr>
          <w:p w:rsidR="00F7024F" w:rsidRPr="00843465" w:rsidRDefault="00F7024F" w:rsidP="001C7605">
            <w:pPr>
              <w:rPr>
                <w:bCs/>
                <w:spacing w:val="-3"/>
              </w:rPr>
            </w:pPr>
            <w:r w:rsidRPr="00843465">
              <w:rPr>
                <w:bCs/>
                <w:spacing w:val="-3"/>
              </w:rPr>
              <w:t>Татарский язык</w:t>
            </w:r>
          </w:p>
        </w:tc>
        <w:tc>
          <w:tcPr>
            <w:tcW w:w="1843" w:type="dxa"/>
          </w:tcPr>
          <w:p w:rsidR="00F7024F" w:rsidRPr="00843465" w:rsidRDefault="00F7024F" w:rsidP="001C7605">
            <w:pPr>
              <w:rPr>
                <w:bCs/>
                <w:spacing w:val="-3"/>
              </w:rPr>
            </w:pPr>
            <w:r w:rsidRPr="00843465">
              <w:rPr>
                <w:bCs/>
                <w:spacing w:val="-3"/>
              </w:rPr>
              <w:t>Шарапова И.Д.</w:t>
            </w:r>
          </w:p>
          <w:p w:rsidR="00F7024F" w:rsidRPr="00843465" w:rsidRDefault="00F7024F" w:rsidP="001C7605">
            <w:pPr>
              <w:rPr>
                <w:bCs/>
                <w:spacing w:val="-3"/>
              </w:rPr>
            </w:pPr>
            <w:r w:rsidRPr="00843465">
              <w:rPr>
                <w:bCs/>
                <w:spacing w:val="-3"/>
              </w:rPr>
              <w:t>Хамитова Л.Т.</w:t>
            </w:r>
          </w:p>
          <w:p w:rsidR="00F7024F" w:rsidRPr="00843465" w:rsidRDefault="00F7024F" w:rsidP="001C7605">
            <w:pPr>
              <w:rPr>
                <w:bCs/>
                <w:spacing w:val="-3"/>
              </w:rPr>
            </w:pPr>
          </w:p>
        </w:tc>
        <w:tc>
          <w:tcPr>
            <w:tcW w:w="1417" w:type="dxa"/>
          </w:tcPr>
          <w:p w:rsidR="00F7024F" w:rsidRPr="00843465" w:rsidRDefault="00F7024F" w:rsidP="001C7605">
            <w:pPr>
              <w:rPr>
                <w:bCs/>
                <w:spacing w:val="-3"/>
              </w:rPr>
            </w:pPr>
            <w:r w:rsidRPr="00843465">
              <w:rPr>
                <w:bCs/>
                <w:spacing w:val="-3"/>
              </w:rPr>
              <w:t>Халиуллин Радиф</w:t>
            </w:r>
          </w:p>
        </w:tc>
        <w:tc>
          <w:tcPr>
            <w:tcW w:w="851" w:type="dxa"/>
          </w:tcPr>
          <w:p w:rsidR="00F7024F" w:rsidRPr="00843465" w:rsidRDefault="00F7024F" w:rsidP="001C7605">
            <w:pPr>
              <w:rPr>
                <w:bCs/>
                <w:spacing w:val="-3"/>
              </w:rPr>
            </w:pPr>
            <w:r w:rsidRPr="00843465">
              <w:rPr>
                <w:bCs/>
                <w:spacing w:val="-3"/>
              </w:rPr>
              <w:t>10кл.</w:t>
            </w:r>
          </w:p>
          <w:p w:rsidR="00F7024F" w:rsidRPr="00843465" w:rsidRDefault="00F7024F" w:rsidP="001C7605">
            <w:pPr>
              <w:rPr>
                <w:bCs/>
                <w:spacing w:val="-3"/>
              </w:rPr>
            </w:pPr>
          </w:p>
        </w:tc>
        <w:tc>
          <w:tcPr>
            <w:tcW w:w="2126" w:type="dxa"/>
          </w:tcPr>
          <w:p w:rsidR="00F7024F" w:rsidRPr="00843465" w:rsidRDefault="00F7024F" w:rsidP="001C7605">
            <w:pPr>
              <w:rPr>
                <w:bCs/>
                <w:spacing w:val="-3"/>
              </w:rPr>
            </w:pPr>
            <w:r w:rsidRPr="00843465">
              <w:rPr>
                <w:bCs/>
                <w:spacing w:val="-3"/>
              </w:rPr>
              <w:t xml:space="preserve">Диплом </w:t>
            </w:r>
            <w:r w:rsidRPr="00843465">
              <w:rPr>
                <w:bCs/>
                <w:spacing w:val="-3"/>
                <w:lang w:val="en-US"/>
              </w:rPr>
              <w:t>I</w:t>
            </w:r>
            <w:r w:rsidRPr="00843465">
              <w:rPr>
                <w:bCs/>
                <w:spacing w:val="-3"/>
              </w:rPr>
              <w:t xml:space="preserve"> степени </w:t>
            </w:r>
          </w:p>
          <w:p w:rsidR="00F7024F" w:rsidRPr="00843465" w:rsidRDefault="00F7024F" w:rsidP="001C7605">
            <w:pPr>
              <w:rPr>
                <w:bCs/>
                <w:spacing w:val="-3"/>
              </w:rPr>
            </w:pPr>
            <w:r w:rsidRPr="00843465">
              <w:rPr>
                <w:bCs/>
                <w:spacing w:val="-3"/>
              </w:rPr>
              <w:t>Победитель Межрегиональной предметной олимпиады КФУ по предмету «Татарский язык»</w:t>
            </w:r>
          </w:p>
        </w:tc>
      </w:tr>
      <w:tr w:rsidR="00F7024F" w:rsidRPr="00843465" w:rsidTr="001C7605">
        <w:trPr>
          <w:trHeight w:val="145"/>
        </w:trPr>
        <w:tc>
          <w:tcPr>
            <w:tcW w:w="222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shd w:val="clear" w:color="auto" w:fill="FFFFFF"/>
              <w:jc w:val="center"/>
            </w:pPr>
            <w:r w:rsidRPr="00843465">
              <w:t>Республиканский</w:t>
            </w:r>
          </w:p>
        </w:tc>
        <w:tc>
          <w:tcPr>
            <w:tcW w:w="2174"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bCs/>
                <w:spacing w:val="-3"/>
              </w:rPr>
            </w:pPr>
            <w:r w:rsidRPr="00843465">
              <w:rPr>
                <w:bCs/>
                <w:spacing w:val="-3"/>
              </w:rPr>
              <w:t xml:space="preserve">Республиканская олимпиада школьников по предмету «Русская </w:t>
            </w:r>
            <w:r w:rsidRPr="00843465">
              <w:rPr>
                <w:bCs/>
                <w:spacing w:val="-3"/>
              </w:rPr>
              <w:lastRenderedPageBreak/>
              <w:t>литература для учащихся школ с родным (нерусским)языком обучения</w:t>
            </w:r>
          </w:p>
          <w:p w:rsidR="00F7024F" w:rsidRPr="00843465" w:rsidRDefault="00F7024F" w:rsidP="001C7605">
            <w:pPr>
              <w:rPr>
                <w:bCs/>
                <w:spacing w:val="-3"/>
              </w:rPr>
            </w:pPr>
          </w:p>
        </w:tc>
        <w:tc>
          <w:tcPr>
            <w:tcW w:w="1843"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bCs/>
                <w:spacing w:val="-3"/>
              </w:rPr>
            </w:pPr>
            <w:r w:rsidRPr="00843465">
              <w:rPr>
                <w:bCs/>
                <w:spacing w:val="-3"/>
              </w:rPr>
              <w:lastRenderedPageBreak/>
              <w:t>Вафина Ф.Б</w:t>
            </w:r>
          </w:p>
        </w:tc>
        <w:tc>
          <w:tcPr>
            <w:tcW w:w="1417"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bCs/>
                <w:spacing w:val="-3"/>
              </w:rPr>
            </w:pPr>
            <w:r w:rsidRPr="00843465">
              <w:rPr>
                <w:bCs/>
                <w:spacing w:val="-3"/>
              </w:rPr>
              <w:t>Шакирьянова Айсылу</w:t>
            </w:r>
          </w:p>
        </w:tc>
        <w:tc>
          <w:tcPr>
            <w:tcW w:w="85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bCs/>
                <w:spacing w:val="-3"/>
              </w:rPr>
            </w:pPr>
            <w:r w:rsidRPr="00843465">
              <w:rPr>
                <w:bCs/>
                <w:spacing w:val="-3"/>
              </w:rPr>
              <w:t>10</w:t>
            </w:r>
          </w:p>
        </w:tc>
        <w:tc>
          <w:tcPr>
            <w:tcW w:w="2126"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bCs/>
                <w:spacing w:val="-3"/>
              </w:rPr>
            </w:pPr>
            <w:r w:rsidRPr="00843465">
              <w:rPr>
                <w:bCs/>
                <w:spacing w:val="-3"/>
              </w:rPr>
              <w:t>Сертификат</w:t>
            </w:r>
          </w:p>
          <w:p w:rsidR="00F7024F" w:rsidRPr="00843465" w:rsidRDefault="00F7024F" w:rsidP="001C7605">
            <w:pPr>
              <w:rPr>
                <w:bCs/>
                <w:spacing w:val="-3"/>
              </w:rPr>
            </w:pPr>
            <w:r w:rsidRPr="00843465">
              <w:rPr>
                <w:bCs/>
                <w:spacing w:val="-3"/>
              </w:rPr>
              <w:t>Казань, 22.02.2017г</w:t>
            </w:r>
          </w:p>
        </w:tc>
      </w:tr>
      <w:tr w:rsidR="00F7024F" w:rsidRPr="00843465" w:rsidTr="001C7605">
        <w:trPr>
          <w:trHeight w:val="145"/>
        </w:trPr>
        <w:tc>
          <w:tcPr>
            <w:tcW w:w="222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shd w:val="clear" w:color="auto" w:fill="FFFFFF"/>
              <w:jc w:val="center"/>
            </w:pPr>
            <w:r w:rsidRPr="00843465">
              <w:lastRenderedPageBreak/>
              <w:t>Всероссийский</w:t>
            </w:r>
          </w:p>
        </w:tc>
        <w:tc>
          <w:tcPr>
            <w:tcW w:w="2174"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bCs/>
                <w:spacing w:val="-3"/>
              </w:rPr>
            </w:pPr>
            <w:r w:rsidRPr="00843465">
              <w:rPr>
                <w:bCs/>
                <w:spacing w:val="-3"/>
              </w:rPr>
              <w:t>Всероссийская олимпиада по русскому языку «Знаника»</w:t>
            </w:r>
          </w:p>
        </w:tc>
        <w:tc>
          <w:tcPr>
            <w:tcW w:w="1843"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bCs/>
                <w:spacing w:val="-3"/>
              </w:rPr>
            </w:pPr>
            <w:r w:rsidRPr="00843465">
              <w:rPr>
                <w:bCs/>
                <w:spacing w:val="-3"/>
              </w:rPr>
              <w:t>Вафина Ф.Б</w:t>
            </w:r>
          </w:p>
        </w:tc>
        <w:tc>
          <w:tcPr>
            <w:tcW w:w="1417"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bCs/>
                <w:spacing w:val="-3"/>
              </w:rPr>
            </w:pPr>
            <w:r w:rsidRPr="00843465">
              <w:rPr>
                <w:bCs/>
                <w:spacing w:val="-3"/>
              </w:rPr>
              <w:t>Брюхова Регина-</w:t>
            </w:r>
          </w:p>
        </w:tc>
        <w:tc>
          <w:tcPr>
            <w:tcW w:w="85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bCs/>
                <w:spacing w:val="-3"/>
              </w:rPr>
            </w:pPr>
            <w:r w:rsidRPr="00843465">
              <w:rPr>
                <w:bCs/>
                <w:spacing w:val="-3"/>
              </w:rPr>
              <w:t>9</w:t>
            </w:r>
          </w:p>
        </w:tc>
        <w:tc>
          <w:tcPr>
            <w:tcW w:w="2126"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bCs/>
                <w:spacing w:val="-3"/>
              </w:rPr>
            </w:pPr>
            <w:r w:rsidRPr="00843465">
              <w:rPr>
                <w:bCs/>
                <w:spacing w:val="-3"/>
              </w:rPr>
              <w:t>Сертификат</w:t>
            </w:r>
          </w:p>
          <w:p w:rsidR="00F7024F" w:rsidRPr="00843465" w:rsidRDefault="00F7024F" w:rsidP="001C7605">
            <w:pPr>
              <w:rPr>
                <w:bCs/>
                <w:spacing w:val="-3"/>
              </w:rPr>
            </w:pPr>
            <w:r w:rsidRPr="00843465">
              <w:rPr>
                <w:bCs/>
                <w:spacing w:val="-3"/>
              </w:rPr>
              <w:t>Москва,2017</w:t>
            </w:r>
          </w:p>
        </w:tc>
      </w:tr>
      <w:tr w:rsidR="00F7024F" w:rsidRPr="00843465" w:rsidTr="001C7605">
        <w:trPr>
          <w:trHeight w:val="145"/>
        </w:trPr>
        <w:tc>
          <w:tcPr>
            <w:tcW w:w="222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shd w:val="clear" w:color="auto" w:fill="FFFFFF"/>
              <w:jc w:val="center"/>
            </w:pPr>
            <w:r w:rsidRPr="00843465">
              <w:t>Всероссийский</w:t>
            </w:r>
          </w:p>
        </w:tc>
        <w:tc>
          <w:tcPr>
            <w:tcW w:w="2174"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bCs/>
                <w:spacing w:val="-3"/>
              </w:rPr>
            </w:pPr>
            <w:r w:rsidRPr="00843465">
              <w:rPr>
                <w:bCs/>
                <w:spacing w:val="-3"/>
              </w:rPr>
              <w:t>Всероссийская олимпиада по русскому языку «Знаника»</w:t>
            </w:r>
          </w:p>
        </w:tc>
        <w:tc>
          <w:tcPr>
            <w:tcW w:w="1843"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bCs/>
                <w:spacing w:val="-3"/>
              </w:rPr>
            </w:pPr>
            <w:r w:rsidRPr="00843465">
              <w:rPr>
                <w:bCs/>
                <w:spacing w:val="-3"/>
              </w:rPr>
              <w:t>Вафина Ф.Б</w:t>
            </w:r>
          </w:p>
        </w:tc>
        <w:tc>
          <w:tcPr>
            <w:tcW w:w="1417"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bCs/>
                <w:spacing w:val="-3"/>
              </w:rPr>
            </w:pPr>
            <w:r w:rsidRPr="00843465">
              <w:rPr>
                <w:bCs/>
                <w:spacing w:val="-3"/>
              </w:rPr>
              <w:t>Насырова Радмила</w:t>
            </w:r>
          </w:p>
        </w:tc>
        <w:tc>
          <w:tcPr>
            <w:tcW w:w="85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bCs/>
                <w:spacing w:val="-3"/>
              </w:rPr>
            </w:pPr>
            <w:r w:rsidRPr="00843465">
              <w:rPr>
                <w:bCs/>
                <w:spacing w:val="-3"/>
              </w:rPr>
              <w:t>8</w:t>
            </w:r>
          </w:p>
        </w:tc>
        <w:tc>
          <w:tcPr>
            <w:tcW w:w="2126"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bCs/>
                <w:spacing w:val="-3"/>
              </w:rPr>
            </w:pPr>
            <w:r w:rsidRPr="00843465">
              <w:rPr>
                <w:bCs/>
                <w:spacing w:val="-3"/>
              </w:rPr>
              <w:t>Сертификат</w:t>
            </w:r>
          </w:p>
          <w:p w:rsidR="00F7024F" w:rsidRPr="00843465" w:rsidRDefault="00F7024F" w:rsidP="001C7605">
            <w:pPr>
              <w:rPr>
                <w:bCs/>
                <w:spacing w:val="-3"/>
              </w:rPr>
            </w:pPr>
            <w:r w:rsidRPr="00843465">
              <w:rPr>
                <w:bCs/>
                <w:spacing w:val="-3"/>
              </w:rPr>
              <w:t>Москва,2017</w:t>
            </w:r>
          </w:p>
        </w:tc>
      </w:tr>
      <w:tr w:rsidR="00F7024F" w:rsidRPr="00843465" w:rsidTr="001C7605">
        <w:trPr>
          <w:trHeight w:val="145"/>
        </w:trPr>
        <w:tc>
          <w:tcPr>
            <w:tcW w:w="222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shd w:val="clear" w:color="auto" w:fill="FFFFFF"/>
              <w:jc w:val="center"/>
            </w:pPr>
            <w:r w:rsidRPr="00843465">
              <w:t>Всероссийский</w:t>
            </w:r>
          </w:p>
        </w:tc>
        <w:tc>
          <w:tcPr>
            <w:tcW w:w="2174"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bCs/>
                <w:spacing w:val="-3"/>
              </w:rPr>
            </w:pPr>
            <w:r w:rsidRPr="00843465">
              <w:rPr>
                <w:bCs/>
                <w:spacing w:val="-3"/>
              </w:rPr>
              <w:t>Всероссийская олимпиада по русскому языку «Знаника»</w:t>
            </w:r>
          </w:p>
        </w:tc>
        <w:tc>
          <w:tcPr>
            <w:tcW w:w="1843"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bCs/>
                <w:spacing w:val="-3"/>
              </w:rPr>
            </w:pPr>
            <w:r w:rsidRPr="00843465">
              <w:rPr>
                <w:bCs/>
                <w:spacing w:val="-3"/>
              </w:rPr>
              <w:t>Вафина Ф.Б</w:t>
            </w:r>
          </w:p>
        </w:tc>
        <w:tc>
          <w:tcPr>
            <w:tcW w:w="1417"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bCs/>
                <w:spacing w:val="-3"/>
              </w:rPr>
            </w:pPr>
            <w:r w:rsidRPr="00843465">
              <w:rPr>
                <w:bCs/>
                <w:spacing w:val="-3"/>
              </w:rPr>
              <w:t>Хабибуллина Разиля</w:t>
            </w:r>
          </w:p>
        </w:tc>
        <w:tc>
          <w:tcPr>
            <w:tcW w:w="851"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bCs/>
                <w:spacing w:val="-3"/>
              </w:rPr>
            </w:pPr>
            <w:r w:rsidRPr="00843465">
              <w:rPr>
                <w:bCs/>
                <w:spacing w:val="-3"/>
              </w:rPr>
              <w:t>7</w:t>
            </w:r>
          </w:p>
        </w:tc>
        <w:tc>
          <w:tcPr>
            <w:tcW w:w="2126" w:type="dxa"/>
            <w:tcBorders>
              <w:top w:val="single" w:sz="4" w:space="0" w:color="auto"/>
              <w:left w:val="single" w:sz="4" w:space="0" w:color="auto"/>
              <w:bottom w:val="single" w:sz="4" w:space="0" w:color="auto"/>
              <w:right w:val="single" w:sz="4" w:space="0" w:color="auto"/>
            </w:tcBorders>
          </w:tcPr>
          <w:p w:rsidR="00F7024F" w:rsidRPr="00843465" w:rsidRDefault="00F7024F" w:rsidP="001C7605">
            <w:pPr>
              <w:rPr>
                <w:bCs/>
                <w:spacing w:val="-3"/>
              </w:rPr>
            </w:pPr>
            <w:r w:rsidRPr="00843465">
              <w:rPr>
                <w:bCs/>
                <w:spacing w:val="-3"/>
              </w:rPr>
              <w:t>Сертификат</w:t>
            </w:r>
          </w:p>
          <w:p w:rsidR="00F7024F" w:rsidRPr="00843465" w:rsidRDefault="00F7024F" w:rsidP="001C7605">
            <w:pPr>
              <w:rPr>
                <w:bCs/>
                <w:spacing w:val="-3"/>
              </w:rPr>
            </w:pPr>
            <w:r w:rsidRPr="00843465">
              <w:rPr>
                <w:bCs/>
                <w:spacing w:val="-3"/>
              </w:rPr>
              <w:t>Москва,2017</w:t>
            </w:r>
          </w:p>
        </w:tc>
      </w:tr>
    </w:tbl>
    <w:p w:rsidR="00F7024F" w:rsidRPr="00843465" w:rsidRDefault="00F7024F" w:rsidP="00F7024F"/>
    <w:p w:rsidR="00F7024F" w:rsidRPr="00843465" w:rsidRDefault="00F7024F" w:rsidP="00F7024F">
      <w:r w:rsidRPr="00843465">
        <w:rPr>
          <w:b/>
          <w:bCs/>
        </w:rPr>
        <w:t>Достижения ОДО “Офык”</w:t>
      </w:r>
    </w:p>
    <w:tbl>
      <w:tblPr>
        <w:tblW w:w="10277" w:type="dxa"/>
        <w:tblCellSpacing w:w="0" w:type="dxa"/>
        <w:tblInd w:w="-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985"/>
        <w:gridCol w:w="1134"/>
        <w:gridCol w:w="2978"/>
        <w:gridCol w:w="1411"/>
        <w:gridCol w:w="1652"/>
        <w:gridCol w:w="1117"/>
      </w:tblGrid>
      <w:tr w:rsidR="00F7024F" w:rsidRPr="00843465" w:rsidTr="001C7605">
        <w:trPr>
          <w:tblCellSpacing w:w="0" w:type="dxa"/>
        </w:trPr>
        <w:tc>
          <w:tcPr>
            <w:tcW w:w="1985" w:type="dxa"/>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rPr>
                <w:b/>
                <w:bCs/>
              </w:rPr>
              <w:t>Уровень</w:t>
            </w:r>
          </w:p>
        </w:tc>
        <w:tc>
          <w:tcPr>
            <w:tcW w:w="1134" w:type="dxa"/>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rPr>
                <w:b/>
                <w:bCs/>
              </w:rPr>
              <w:t>Дата</w:t>
            </w:r>
          </w:p>
        </w:tc>
        <w:tc>
          <w:tcPr>
            <w:tcW w:w="0" w:type="auto"/>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rPr>
                <w:b/>
                <w:bCs/>
              </w:rPr>
              <w:t>Мероприятие</w:t>
            </w:r>
          </w:p>
        </w:tc>
        <w:tc>
          <w:tcPr>
            <w:tcW w:w="0" w:type="auto"/>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rPr>
                <w:b/>
                <w:bCs/>
              </w:rPr>
              <w:t>Участники</w:t>
            </w:r>
          </w:p>
        </w:tc>
        <w:tc>
          <w:tcPr>
            <w:tcW w:w="0" w:type="auto"/>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rPr>
                <w:b/>
                <w:bCs/>
              </w:rPr>
              <w:t>Вид программы</w:t>
            </w:r>
          </w:p>
        </w:tc>
        <w:tc>
          <w:tcPr>
            <w:tcW w:w="0" w:type="auto"/>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rPr>
                <w:b/>
                <w:bCs/>
              </w:rPr>
              <w:t>Результат</w:t>
            </w:r>
          </w:p>
        </w:tc>
      </w:tr>
      <w:tr w:rsidR="00F7024F" w:rsidRPr="00843465" w:rsidTr="001C7605">
        <w:trPr>
          <w:tblCellSpacing w:w="0" w:type="dxa"/>
        </w:trPr>
        <w:tc>
          <w:tcPr>
            <w:tcW w:w="1985" w:type="dxa"/>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t>Республиканский</w:t>
            </w:r>
          </w:p>
        </w:tc>
        <w:tc>
          <w:tcPr>
            <w:tcW w:w="1134" w:type="dxa"/>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t>Декабрь 2016</w:t>
            </w:r>
          </w:p>
        </w:tc>
        <w:tc>
          <w:tcPr>
            <w:tcW w:w="0" w:type="auto"/>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pStyle w:val="aff0"/>
              <w:jc w:val="center"/>
              <w:rPr>
                <w:rFonts w:ascii="Times New Roman" w:hAnsi="Times New Roman"/>
                <w:color w:val="365F91"/>
                <w:sz w:val="24"/>
                <w:szCs w:val="24"/>
              </w:rPr>
            </w:pPr>
            <w:r w:rsidRPr="00843465">
              <w:rPr>
                <w:rFonts w:ascii="Times New Roman" w:hAnsi="Times New Roman"/>
                <w:sz w:val="24"/>
                <w:szCs w:val="24"/>
              </w:rPr>
              <w:t>Республиканские соревнования по спортивному туризму среди обучающихся «Залинг-2016»</w:t>
            </w:r>
          </w:p>
        </w:tc>
        <w:tc>
          <w:tcPr>
            <w:tcW w:w="0" w:type="auto"/>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t>Команда «Офык»</w:t>
            </w:r>
          </w:p>
        </w:tc>
        <w:tc>
          <w:tcPr>
            <w:tcW w:w="0" w:type="auto"/>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t>Общий зачет</w:t>
            </w:r>
          </w:p>
        </w:tc>
        <w:tc>
          <w:tcPr>
            <w:tcW w:w="0" w:type="auto"/>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t>8 место</w:t>
            </w:r>
          </w:p>
        </w:tc>
      </w:tr>
      <w:tr w:rsidR="00F7024F" w:rsidRPr="00843465" w:rsidTr="001C7605">
        <w:trPr>
          <w:tblCellSpacing w:w="0" w:type="dxa"/>
        </w:trPr>
        <w:tc>
          <w:tcPr>
            <w:tcW w:w="1985" w:type="dxa"/>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t>Республиканский</w:t>
            </w:r>
          </w:p>
        </w:tc>
        <w:tc>
          <w:tcPr>
            <w:tcW w:w="1134" w:type="dxa"/>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t>Март 2017</w:t>
            </w:r>
          </w:p>
        </w:tc>
        <w:tc>
          <w:tcPr>
            <w:tcW w:w="0" w:type="auto"/>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pStyle w:val="aff0"/>
              <w:jc w:val="center"/>
              <w:rPr>
                <w:rFonts w:ascii="Times New Roman" w:hAnsi="Times New Roman"/>
                <w:sz w:val="24"/>
                <w:szCs w:val="24"/>
              </w:rPr>
            </w:pPr>
            <w:r w:rsidRPr="00843465">
              <w:rPr>
                <w:rFonts w:ascii="Times New Roman" w:hAnsi="Times New Roman"/>
                <w:sz w:val="24"/>
                <w:szCs w:val="24"/>
              </w:rPr>
              <w:t>47 Республиканские соревнования-слет по лыжному туризму среди обучающихся</w:t>
            </w:r>
          </w:p>
        </w:tc>
        <w:tc>
          <w:tcPr>
            <w:tcW w:w="0" w:type="auto"/>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t>Команда «Офык»</w:t>
            </w:r>
          </w:p>
        </w:tc>
        <w:tc>
          <w:tcPr>
            <w:tcW w:w="0" w:type="auto"/>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t>Общий зачет</w:t>
            </w:r>
          </w:p>
          <w:p w:rsidR="00F7024F" w:rsidRPr="00843465" w:rsidRDefault="00F7024F" w:rsidP="001C7605">
            <w:pPr>
              <w:jc w:val="center"/>
            </w:pPr>
          </w:p>
          <w:p w:rsidR="00F7024F" w:rsidRPr="00843465" w:rsidRDefault="00F7024F" w:rsidP="001C7605">
            <w:pPr>
              <w:jc w:val="center"/>
            </w:pPr>
            <w:r w:rsidRPr="00843465">
              <w:t>Конкурсная программа</w:t>
            </w:r>
          </w:p>
          <w:p w:rsidR="00F7024F" w:rsidRPr="00843465" w:rsidRDefault="00F7024F" w:rsidP="001C7605">
            <w:pPr>
              <w:jc w:val="center"/>
            </w:pPr>
          </w:p>
          <w:p w:rsidR="00F7024F" w:rsidRPr="00843465" w:rsidRDefault="00F7024F" w:rsidP="001C7605">
            <w:pPr>
              <w:jc w:val="center"/>
            </w:pPr>
            <w:r w:rsidRPr="00843465">
              <w:t>Дистанция лыжная</w:t>
            </w:r>
          </w:p>
          <w:p w:rsidR="00F7024F" w:rsidRPr="00843465" w:rsidRDefault="00F7024F" w:rsidP="001C7605">
            <w:pPr>
              <w:jc w:val="center"/>
            </w:pPr>
          </w:p>
          <w:p w:rsidR="00F7024F" w:rsidRPr="00843465" w:rsidRDefault="00F7024F" w:rsidP="001C7605">
            <w:pPr>
              <w:jc w:val="center"/>
            </w:pPr>
            <w:r w:rsidRPr="00843465">
              <w:t>Конкурс краеведов</w:t>
            </w:r>
          </w:p>
          <w:p w:rsidR="00F7024F" w:rsidRPr="00843465" w:rsidRDefault="00F7024F" w:rsidP="001C7605">
            <w:pPr>
              <w:jc w:val="center"/>
            </w:pPr>
          </w:p>
          <w:p w:rsidR="00F7024F" w:rsidRPr="00843465" w:rsidRDefault="00F7024F" w:rsidP="001C7605">
            <w:pPr>
              <w:jc w:val="center"/>
            </w:pPr>
            <w:r w:rsidRPr="00843465">
              <w:t>Конкурс туристско-бытовых навыков</w:t>
            </w:r>
          </w:p>
          <w:p w:rsidR="00F7024F" w:rsidRPr="00843465" w:rsidRDefault="00F7024F" w:rsidP="001C7605">
            <w:pPr>
              <w:jc w:val="center"/>
            </w:pPr>
          </w:p>
          <w:p w:rsidR="00F7024F" w:rsidRPr="00843465" w:rsidRDefault="00F7024F" w:rsidP="001C7605">
            <w:pPr>
              <w:jc w:val="center"/>
            </w:pPr>
            <w:r w:rsidRPr="00843465">
              <w:t>Конкурс капитанов</w:t>
            </w:r>
          </w:p>
        </w:tc>
        <w:tc>
          <w:tcPr>
            <w:tcW w:w="0" w:type="auto"/>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t>3 место</w:t>
            </w:r>
          </w:p>
          <w:p w:rsidR="00F7024F" w:rsidRPr="00843465" w:rsidRDefault="00F7024F" w:rsidP="001C7605">
            <w:pPr>
              <w:jc w:val="center"/>
            </w:pPr>
          </w:p>
          <w:p w:rsidR="00F7024F" w:rsidRPr="00843465" w:rsidRDefault="00F7024F" w:rsidP="001C7605">
            <w:pPr>
              <w:jc w:val="center"/>
            </w:pPr>
            <w:r w:rsidRPr="00843465">
              <w:t>1 место</w:t>
            </w:r>
          </w:p>
          <w:p w:rsidR="00F7024F" w:rsidRPr="00843465" w:rsidRDefault="00F7024F" w:rsidP="001C7605">
            <w:pPr>
              <w:jc w:val="center"/>
            </w:pPr>
          </w:p>
          <w:p w:rsidR="00F7024F" w:rsidRPr="00843465" w:rsidRDefault="00F7024F" w:rsidP="001C7605">
            <w:pPr>
              <w:jc w:val="center"/>
            </w:pPr>
          </w:p>
          <w:p w:rsidR="00F7024F" w:rsidRPr="00843465" w:rsidRDefault="00F7024F" w:rsidP="001C7605">
            <w:pPr>
              <w:jc w:val="center"/>
            </w:pPr>
            <w:r w:rsidRPr="00843465">
              <w:t>3 место</w:t>
            </w:r>
          </w:p>
          <w:p w:rsidR="00F7024F" w:rsidRPr="00843465" w:rsidRDefault="00F7024F" w:rsidP="001C7605">
            <w:pPr>
              <w:jc w:val="center"/>
            </w:pPr>
          </w:p>
          <w:p w:rsidR="00F7024F" w:rsidRPr="00843465" w:rsidRDefault="00F7024F" w:rsidP="001C7605">
            <w:pPr>
              <w:jc w:val="center"/>
            </w:pPr>
          </w:p>
          <w:p w:rsidR="00F7024F" w:rsidRPr="00843465" w:rsidRDefault="00F7024F" w:rsidP="001C7605">
            <w:pPr>
              <w:jc w:val="center"/>
            </w:pPr>
            <w:r w:rsidRPr="00843465">
              <w:t>1 место</w:t>
            </w:r>
          </w:p>
          <w:p w:rsidR="00F7024F" w:rsidRPr="00843465" w:rsidRDefault="00F7024F" w:rsidP="001C7605">
            <w:pPr>
              <w:jc w:val="center"/>
            </w:pPr>
          </w:p>
          <w:p w:rsidR="00F7024F" w:rsidRPr="00843465" w:rsidRDefault="00F7024F" w:rsidP="001C7605">
            <w:pPr>
              <w:jc w:val="center"/>
            </w:pPr>
          </w:p>
          <w:p w:rsidR="00F7024F" w:rsidRPr="00843465" w:rsidRDefault="00F7024F" w:rsidP="001C7605">
            <w:pPr>
              <w:jc w:val="center"/>
            </w:pPr>
            <w:r w:rsidRPr="00843465">
              <w:t>1 место</w:t>
            </w:r>
          </w:p>
          <w:p w:rsidR="00F7024F" w:rsidRPr="00843465" w:rsidRDefault="00F7024F" w:rsidP="001C7605">
            <w:pPr>
              <w:jc w:val="center"/>
            </w:pPr>
          </w:p>
          <w:p w:rsidR="00F7024F" w:rsidRPr="00843465" w:rsidRDefault="00F7024F" w:rsidP="001C7605">
            <w:pPr>
              <w:jc w:val="center"/>
            </w:pPr>
          </w:p>
          <w:p w:rsidR="00F7024F" w:rsidRPr="00843465" w:rsidRDefault="00F7024F" w:rsidP="001C7605">
            <w:pPr>
              <w:jc w:val="center"/>
            </w:pPr>
          </w:p>
          <w:p w:rsidR="00F7024F" w:rsidRPr="00843465" w:rsidRDefault="00F7024F" w:rsidP="001C7605">
            <w:pPr>
              <w:jc w:val="center"/>
            </w:pPr>
          </w:p>
          <w:p w:rsidR="00F7024F" w:rsidRPr="00843465" w:rsidRDefault="00F7024F" w:rsidP="001C7605">
            <w:pPr>
              <w:jc w:val="center"/>
            </w:pPr>
            <w:r w:rsidRPr="00843465">
              <w:t>2 место</w:t>
            </w:r>
          </w:p>
        </w:tc>
      </w:tr>
      <w:tr w:rsidR="00F7024F" w:rsidRPr="00843465" w:rsidTr="001C7605">
        <w:trPr>
          <w:tblCellSpacing w:w="0" w:type="dxa"/>
        </w:trPr>
        <w:tc>
          <w:tcPr>
            <w:tcW w:w="1985" w:type="dxa"/>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p>
        </w:tc>
        <w:tc>
          <w:tcPr>
            <w:tcW w:w="1134" w:type="dxa"/>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t>Май 2017</w:t>
            </w:r>
          </w:p>
        </w:tc>
        <w:tc>
          <w:tcPr>
            <w:tcW w:w="0" w:type="auto"/>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pStyle w:val="aff0"/>
              <w:jc w:val="center"/>
              <w:rPr>
                <w:rFonts w:ascii="Times New Roman" w:hAnsi="Times New Roman"/>
                <w:b/>
                <w:color w:val="365F91"/>
                <w:sz w:val="24"/>
                <w:szCs w:val="24"/>
              </w:rPr>
            </w:pPr>
            <w:r w:rsidRPr="00843465">
              <w:rPr>
                <w:rFonts w:ascii="Times New Roman" w:hAnsi="Times New Roman"/>
                <w:sz w:val="24"/>
                <w:szCs w:val="24"/>
              </w:rPr>
              <w:t xml:space="preserve">II этап Республиканских соревнований по спортивному туризму среди обучающихся «СТАРТ </w:t>
            </w:r>
            <w:r w:rsidRPr="00843465">
              <w:rPr>
                <w:rFonts w:ascii="Times New Roman" w:hAnsi="Times New Roman"/>
                <w:sz w:val="24"/>
                <w:szCs w:val="24"/>
                <w:lang w:val="en-US"/>
              </w:rPr>
              <w:t>UP</w:t>
            </w:r>
            <w:r w:rsidRPr="00843465">
              <w:rPr>
                <w:rFonts w:ascii="Times New Roman" w:hAnsi="Times New Roman"/>
                <w:sz w:val="24"/>
                <w:szCs w:val="24"/>
              </w:rPr>
              <w:t>»</w:t>
            </w:r>
          </w:p>
        </w:tc>
        <w:tc>
          <w:tcPr>
            <w:tcW w:w="0" w:type="auto"/>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t>Команда «Офык»</w:t>
            </w:r>
          </w:p>
          <w:p w:rsidR="00F7024F" w:rsidRPr="00843465" w:rsidRDefault="00F7024F" w:rsidP="001C7605">
            <w:pPr>
              <w:jc w:val="center"/>
            </w:pPr>
          </w:p>
          <w:p w:rsidR="00F7024F" w:rsidRPr="00843465" w:rsidRDefault="00F7024F" w:rsidP="001C7605">
            <w:pPr>
              <w:jc w:val="center"/>
            </w:pPr>
            <w:r w:rsidRPr="00843465">
              <w:t>Абдуллин С., Якупов Ф.</w:t>
            </w:r>
          </w:p>
        </w:tc>
        <w:tc>
          <w:tcPr>
            <w:tcW w:w="0" w:type="auto"/>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t>Общий результат</w:t>
            </w:r>
          </w:p>
          <w:p w:rsidR="00F7024F" w:rsidRPr="00843465" w:rsidRDefault="00F7024F" w:rsidP="001C7605">
            <w:pPr>
              <w:jc w:val="center"/>
            </w:pPr>
          </w:p>
          <w:p w:rsidR="00F7024F" w:rsidRPr="00843465" w:rsidRDefault="00F7024F" w:rsidP="001C7605">
            <w:pPr>
              <w:jc w:val="center"/>
            </w:pPr>
            <w:r w:rsidRPr="00843465">
              <w:t>Дистанция «связки»</w:t>
            </w:r>
          </w:p>
        </w:tc>
        <w:tc>
          <w:tcPr>
            <w:tcW w:w="0" w:type="auto"/>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t>9 место</w:t>
            </w:r>
          </w:p>
          <w:p w:rsidR="00F7024F" w:rsidRPr="00843465" w:rsidRDefault="00F7024F" w:rsidP="001C7605">
            <w:pPr>
              <w:jc w:val="center"/>
            </w:pPr>
          </w:p>
          <w:p w:rsidR="00F7024F" w:rsidRPr="00843465" w:rsidRDefault="00F7024F" w:rsidP="001C7605">
            <w:pPr>
              <w:jc w:val="center"/>
            </w:pPr>
          </w:p>
          <w:p w:rsidR="00F7024F" w:rsidRPr="00843465" w:rsidRDefault="00F7024F" w:rsidP="001C7605">
            <w:pPr>
              <w:jc w:val="center"/>
            </w:pPr>
            <w:r w:rsidRPr="00843465">
              <w:t>3 место</w:t>
            </w:r>
          </w:p>
        </w:tc>
      </w:tr>
      <w:tr w:rsidR="00F7024F" w:rsidRPr="00843465" w:rsidTr="001C7605">
        <w:trPr>
          <w:tblCellSpacing w:w="0" w:type="dxa"/>
        </w:trPr>
        <w:tc>
          <w:tcPr>
            <w:tcW w:w="1985" w:type="dxa"/>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p>
        </w:tc>
        <w:tc>
          <w:tcPr>
            <w:tcW w:w="1134" w:type="dxa"/>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t>Май 2017</w:t>
            </w:r>
          </w:p>
        </w:tc>
        <w:tc>
          <w:tcPr>
            <w:tcW w:w="0" w:type="auto"/>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pStyle w:val="aff0"/>
              <w:jc w:val="center"/>
              <w:rPr>
                <w:rFonts w:ascii="Times New Roman" w:hAnsi="Times New Roman"/>
                <w:sz w:val="24"/>
                <w:szCs w:val="24"/>
              </w:rPr>
            </w:pPr>
            <w:r w:rsidRPr="00843465">
              <w:rPr>
                <w:rFonts w:ascii="Times New Roman" w:hAnsi="Times New Roman"/>
                <w:sz w:val="24"/>
                <w:szCs w:val="24"/>
              </w:rPr>
              <w:t xml:space="preserve">Республиканские соревнования среди </w:t>
            </w:r>
            <w:r w:rsidRPr="00843465">
              <w:rPr>
                <w:rFonts w:ascii="Times New Roman" w:hAnsi="Times New Roman"/>
                <w:sz w:val="24"/>
                <w:szCs w:val="24"/>
              </w:rPr>
              <w:lastRenderedPageBreak/>
              <w:t>учащихся «Школа безопасности-2017»</w:t>
            </w:r>
          </w:p>
        </w:tc>
        <w:tc>
          <w:tcPr>
            <w:tcW w:w="0" w:type="auto"/>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lastRenderedPageBreak/>
              <w:t>Команда «Офык»</w:t>
            </w:r>
          </w:p>
        </w:tc>
        <w:tc>
          <w:tcPr>
            <w:tcW w:w="0" w:type="auto"/>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t>Общий результат</w:t>
            </w:r>
          </w:p>
          <w:p w:rsidR="00F7024F" w:rsidRPr="00843465" w:rsidRDefault="00F7024F" w:rsidP="001C7605">
            <w:pPr>
              <w:jc w:val="center"/>
            </w:pPr>
          </w:p>
          <w:p w:rsidR="00F7024F" w:rsidRPr="00843465" w:rsidRDefault="00F7024F" w:rsidP="001C7605">
            <w:pPr>
              <w:jc w:val="center"/>
            </w:pPr>
            <w:r w:rsidRPr="00843465">
              <w:t>Туристская полоса препятствий</w:t>
            </w:r>
          </w:p>
          <w:p w:rsidR="00F7024F" w:rsidRPr="00843465" w:rsidRDefault="00F7024F" w:rsidP="001C7605">
            <w:pPr>
              <w:jc w:val="center"/>
            </w:pPr>
          </w:p>
          <w:p w:rsidR="00F7024F" w:rsidRPr="00843465" w:rsidRDefault="00F7024F" w:rsidP="001C7605">
            <w:pPr>
              <w:jc w:val="center"/>
            </w:pPr>
            <w:r w:rsidRPr="00843465">
              <w:t>Конкурсная программа</w:t>
            </w:r>
          </w:p>
          <w:p w:rsidR="00F7024F" w:rsidRPr="00843465" w:rsidRDefault="00F7024F" w:rsidP="001C7605">
            <w:pPr>
              <w:jc w:val="center"/>
            </w:pPr>
          </w:p>
          <w:p w:rsidR="00F7024F" w:rsidRPr="00843465" w:rsidRDefault="00F7024F" w:rsidP="001C7605">
            <w:pPr>
              <w:jc w:val="center"/>
            </w:pPr>
            <w:r w:rsidRPr="00843465">
              <w:t>Конкурс стенгазет</w:t>
            </w:r>
          </w:p>
        </w:tc>
        <w:tc>
          <w:tcPr>
            <w:tcW w:w="0" w:type="auto"/>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lastRenderedPageBreak/>
              <w:t>5 место</w:t>
            </w:r>
          </w:p>
          <w:p w:rsidR="00F7024F" w:rsidRPr="00843465" w:rsidRDefault="00F7024F" w:rsidP="001C7605">
            <w:pPr>
              <w:jc w:val="center"/>
            </w:pPr>
          </w:p>
          <w:p w:rsidR="00F7024F" w:rsidRPr="00843465" w:rsidRDefault="00F7024F" w:rsidP="001C7605">
            <w:pPr>
              <w:jc w:val="center"/>
            </w:pPr>
          </w:p>
          <w:p w:rsidR="00F7024F" w:rsidRPr="00843465" w:rsidRDefault="00F7024F" w:rsidP="001C7605">
            <w:pPr>
              <w:jc w:val="center"/>
            </w:pPr>
            <w:r w:rsidRPr="00843465">
              <w:t>1 место</w:t>
            </w:r>
          </w:p>
          <w:p w:rsidR="00F7024F" w:rsidRPr="00843465" w:rsidRDefault="00F7024F" w:rsidP="001C7605">
            <w:pPr>
              <w:jc w:val="center"/>
            </w:pPr>
          </w:p>
          <w:p w:rsidR="00F7024F" w:rsidRPr="00843465" w:rsidRDefault="00F7024F" w:rsidP="001C7605">
            <w:pPr>
              <w:jc w:val="center"/>
            </w:pPr>
          </w:p>
          <w:p w:rsidR="00F7024F" w:rsidRPr="00843465" w:rsidRDefault="00F7024F" w:rsidP="001C7605">
            <w:pPr>
              <w:jc w:val="center"/>
            </w:pPr>
          </w:p>
          <w:p w:rsidR="00F7024F" w:rsidRPr="00843465" w:rsidRDefault="00F7024F" w:rsidP="001C7605">
            <w:pPr>
              <w:jc w:val="center"/>
            </w:pPr>
            <w:r w:rsidRPr="00843465">
              <w:t>2 место</w:t>
            </w:r>
          </w:p>
          <w:p w:rsidR="00F7024F" w:rsidRPr="00843465" w:rsidRDefault="00F7024F" w:rsidP="001C7605">
            <w:pPr>
              <w:jc w:val="center"/>
            </w:pPr>
          </w:p>
          <w:p w:rsidR="00F7024F" w:rsidRPr="00843465" w:rsidRDefault="00F7024F" w:rsidP="001C7605">
            <w:pPr>
              <w:jc w:val="center"/>
            </w:pPr>
          </w:p>
          <w:p w:rsidR="00F7024F" w:rsidRPr="00843465" w:rsidRDefault="00F7024F" w:rsidP="001C7605">
            <w:pPr>
              <w:jc w:val="center"/>
            </w:pPr>
            <w:r w:rsidRPr="00843465">
              <w:t>2 место</w:t>
            </w:r>
          </w:p>
        </w:tc>
      </w:tr>
      <w:tr w:rsidR="00F7024F" w:rsidRPr="00843465" w:rsidTr="001C7605">
        <w:trPr>
          <w:tblCellSpacing w:w="0" w:type="dxa"/>
        </w:trPr>
        <w:tc>
          <w:tcPr>
            <w:tcW w:w="1985" w:type="dxa"/>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p>
        </w:tc>
        <w:tc>
          <w:tcPr>
            <w:tcW w:w="1134" w:type="dxa"/>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t xml:space="preserve">Июнь 2017 </w:t>
            </w:r>
          </w:p>
        </w:tc>
        <w:tc>
          <w:tcPr>
            <w:tcW w:w="0" w:type="auto"/>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pStyle w:val="aff0"/>
              <w:jc w:val="center"/>
              <w:rPr>
                <w:rFonts w:ascii="Times New Roman" w:hAnsi="Times New Roman"/>
                <w:sz w:val="24"/>
                <w:szCs w:val="24"/>
              </w:rPr>
            </w:pPr>
            <w:r w:rsidRPr="00843465">
              <w:rPr>
                <w:rFonts w:ascii="Times New Roman" w:hAnsi="Times New Roman"/>
                <w:sz w:val="24"/>
                <w:szCs w:val="24"/>
              </w:rPr>
              <w:t>Республиканские соревнования по спортивному ориентированию среди обучающихся РТ</w:t>
            </w:r>
          </w:p>
        </w:tc>
        <w:tc>
          <w:tcPr>
            <w:tcW w:w="0" w:type="auto"/>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t>Команда «Офык»</w:t>
            </w:r>
          </w:p>
        </w:tc>
        <w:tc>
          <w:tcPr>
            <w:tcW w:w="0" w:type="auto"/>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t>Общий результат</w:t>
            </w:r>
          </w:p>
        </w:tc>
        <w:tc>
          <w:tcPr>
            <w:tcW w:w="0" w:type="auto"/>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t>20 место</w:t>
            </w:r>
          </w:p>
        </w:tc>
      </w:tr>
      <w:tr w:rsidR="00F7024F" w:rsidRPr="00843465" w:rsidTr="001C7605">
        <w:trPr>
          <w:tblCellSpacing w:w="0" w:type="dxa"/>
        </w:trPr>
        <w:tc>
          <w:tcPr>
            <w:tcW w:w="1985" w:type="dxa"/>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p>
        </w:tc>
        <w:tc>
          <w:tcPr>
            <w:tcW w:w="1134" w:type="dxa"/>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t>Июнь 2017</w:t>
            </w:r>
          </w:p>
        </w:tc>
        <w:tc>
          <w:tcPr>
            <w:tcW w:w="0" w:type="auto"/>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pStyle w:val="aff0"/>
              <w:jc w:val="center"/>
              <w:rPr>
                <w:rFonts w:ascii="Times New Roman" w:hAnsi="Times New Roman"/>
                <w:sz w:val="24"/>
                <w:szCs w:val="24"/>
              </w:rPr>
            </w:pPr>
            <w:r w:rsidRPr="00843465">
              <w:rPr>
                <w:rFonts w:ascii="Times New Roman" w:hAnsi="Times New Roman"/>
                <w:sz w:val="24"/>
                <w:szCs w:val="24"/>
              </w:rPr>
              <w:t>Первенство РТ по спортивному туризму среди обучающихся (группа дисциплин «Дистанция-водная»)</w:t>
            </w:r>
          </w:p>
        </w:tc>
        <w:tc>
          <w:tcPr>
            <w:tcW w:w="0" w:type="auto"/>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t>Команда «Офык»</w:t>
            </w:r>
          </w:p>
        </w:tc>
        <w:tc>
          <w:tcPr>
            <w:tcW w:w="0" w:type="auto"/>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t>Общий результат</w:t>
            </w:r>
          </w:p>
        </w:tc>
        <w:tc>
          <w:tcPr>
            <w:tcW w:w="0" w:type="auto"/>
            <w:tcBorders>
              <w:top w:val="outset" w:sz="6" w:space="0" w:color="auto"/>
              <w:left w:val="outset" w:sz="6" w:space="0" w:color="auto"/>
              <w:bottom w:val="outset" w:sz="6" w:space="0" w:color="auto"/>
              <w:right w:val="outset" w:sz="6" w:space="0" w:color="auto"/>
            </w:tcBorders>
            <w:hideMark/>
          </w:tcPr>
          <w:p w:rsidR="00F7024F" w:rsidRPr="00843465" w:rsidRDefault="00F7024F" w:rsidP="001C7605">
            <w:pPr>
              <w:jc w:val="center"/>
            </w:pPr>
            <w:r w:rsidRPr="00843465">
              <w:t>5 место</w:t>
            </w:r>
          </w:p>
        </w:tc>
      </w:tr>
    </w:tbl>
    <w:p w:rsidR="00F7024F" w:rsidRPr="00843465" w:rsidRDefault="00F7024F" w:rsidP="00F7024F"/>
    <w:p w:rsidR="00F7024F" w:rsidRPr="00843465" w:rsidRDefault="00F7024F" w:rsidP="00F7024F">
      <w:pPr>
        <w:jc w:val="center"/>
        <w:rPr>
          <w:b/>
          <w:lang w:val="tt-RU"/>
        </w:rPr>
      </w:pPr>
      <w:r w:rsidRPr="00843465">
        <w:tab/>
      </w:r>
      <w:r w:rsidRPr="00843465">
        <w:rPr>
          <w:b/>
          <w:lang w:val="tt-RU"/>
        </w:rPr>
        <w:t>Профессиональные конкурсы, конференции, разработки и т.д.</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7"/>
        <w:gridCol w:w="1301"/>
        <w:gridCol w:w="2810"/>
        <w:gridCol w:w="1706"/>
        <w:gridCol w:w="2939"/>
      </w:tblGrid>
      <w:tr w:rsidR="00F7024F" w:rsidRPr="00843465" w:rsidTr="001C7605">
        <w:tc>
          <w:tcPr>
            <w:tcW w:w="2266" w:type="dxa"/>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shd w:val="clear" w:color="auto" w:fill="FFFFFF"/>
              <w:jc w:val="center"/>
              <w:rPr>
                <w:b/>
              </w:rPr>
            </w:pPr>
            <w:r w:rsidRPr="00843465">
              <w:rPr>
                <w:b/>
                <w:bCs/>
              </w:rPr>
              <w:t xml:space="preserve">Уровень </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shd w:val="clear" w:color="auto" w:fill="FFFFFF"/>
              <w:jc w:val="center"/>
              <w:rPr>
                <w:b/>
                <w:bCs/>
              </w:rPr>
            </w:pPr>
            <w:r w:rsidRPr="00843465">
              <w:rPr>
                <w:b/>
                <w:bCs/>
              </w:rPr>
              <w:t xml:space="preserve">Дата </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shd w:val="clear" w:color="auto" w:fill="FFFFFF"/>
              <w:jc w:val="center"/>
              <w:rPr>
                <w:b/>
              </w:rPr>
            </w:pPr>
            <w:r w:rsidRPr="00843465">
              <w:rPr>
                <w:b/>
                <w:bCs/>
              </w:rPr>
              <w:t xml:space="preserve">Мероприятие </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shd w:val="clear" w:color="auto" w:fill="FFFFFF"/>
              <w:jc w:val="center"/>
              <w:rPr>
                <w:b/>
              </w:rPr>
            </w:pPr>
            <w:r w:rsidRPr="00843465">
              <w:rPr>
                <w:b/>
                <w:bCs/>
                <w:spacing w:val="-4"/>
              </w:rPr>
              <w:t>Ф.И.О учителя</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shd w:val="clear" w:color="auto" w:fill="FFFFFF"/>
              <w:jc w:val="center"/>
              <w:rPr>
                <w:b/>
                <w:lang w:val="tt-RU"/>
              </w:rPr>
            </w:pPr>
            <w:r w:rsidRPr="00843465">
              <w:rPr>
                <w:b/>
                <w:spacing w:val="-3"/>
              </w:rPr>
              <w:t>Результа</w:t>
            </w:r>
            <w:r w:rsidRPr="00843465">
              <w:rPr>
                <w:b/>
                <w:spacing w:val="-3"/>
                <w:lang w:val="tt-RU"/>
              </w:rPr>
              <w:t>т</w:t>
            </w:r>
          </w:p>
        </w:tc>
      </w:tr>
      <w:tr w:rsidR="00F7024F" w:rsidRPr="00843465" w:rsidTr="001C7605">
        <w:tc>
          <w:tcPr>
            <w:tcW w:w="2266" w:type="dxa"/>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Муниципальный</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jc w:val="center"/>
              <w:rPr>
                <w:bCs/>
                <w:spacing w:val="-3"/>
              </w:rPr>
            </w:pPr>
            <w:r w:rsidRPr="00843465">
              <w:rPr>
                <w:bCs/>
                <w:spacing w:val="-3"/>
              </w:rPr>
              <w:t>Январь</w:t>
            </w:r>
          </w:p>
          <w:p w:rsidR="00F7024F" w:rsidRPr="00843465" w:rsidRDefault="00F7024F" w:rsidP="001C7605">
            <w:pPr>
              <w:widowControl w:val="0"/>
              <w:tabs>
                <w:tab w:val="center" w:pos="4677"/>
                <w:tab w:val="right" w:pos="9355"/>
              </w:tabs>
              <w:autoSpaceDE w:val="0"/>
              <w:autoSpaceDN w:val="0"/>
              <w:adjustRightInd w:val="0"/>
              <w:jc w:val="center"/>
              <w:rPr>
                <w:bCs/>
                <w:spacing w:val="-3"/>
              </w:rPr>
            </w:pPr>
            <w:r w:rsidRPr="00843465">
              <w:rPr>
                <w:bCs/>
                <w:spacing w:val="-3"/>
              </w:rPr>
              <w:t>2017 год</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Учитель года - 2017</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rPr>
                <w:bCs/>
                <w:spacing w:val="-3"/>
              </w:rPr>
            </w:pPr>
            <w:r w:rsidRPr="00843465">
              <w:rPr>
                <w:bCs/>
                <w:spacing w:val="-3"/>
              </w:rPr>
              <w:t>Хуснутдинова Лилия Ильфаровна</w:t>
            </w:r>
          </w:p>
          <w:p w:rsidR="00F7024F" w:rsidRPr="00843465" w:rsidRDefault="00F7024F" w:rsidP="001C7605">
            <w:pPr>
              <w:rPr>
                <w:bCs/>
                <w:spacing w:val="-3"/>
              </w:rPr>
            </w:pP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jc w:val="center"/>
              <w:rPr>
                <w:bCs/>
                <w:spacing w:val="-3"/>
              </w:rPr>
            </w:pPr>
            <w:r w:rsidRPr="00843465">
              <w:rPr>
                <w:bCs/>
                <w:spacing w:val="-3"/>
              </w:rPr>
              <w:t>Победитель в номинации «Учитель английского языка»</w:t>
            </w:r>
          </w:p>
        </w:tc>
      </w:tr>
      <w:tr w:rsidR="00F7024F" w:rsidRPr="00843465" w:rsidTr="001C7605">
        <w:tc>
          <w:tcPr>
            <w:tcW w:w="2266" w:type="dxa"/>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Муниципальный</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2017</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Районный конкурс «Педагог дополнительного образования года»</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Гарифуллин Р.А.</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jc w:val="center"/>
              <w:rPr>
                <w:bCs/>
                <w:spacing w:val="-3"/>
              </w:rPr>
            </w:pPr>
            <w:r w:rsidRPr="00843465">
              <w:rPr>
                <w:bCs/>
                <w:spacing w:val="-3"/>
              </w:rPr>
              <w:t>Участник</w:t>
            </w:r>
          </w:p>
        </w:tc>
      </w:tr>
      <w:tr w:rsidR="00F7024F" w:rsidRPr="00843465" w:rsidTr="001C7605">
        <w:tc>
          <w:tcPr>
            <w:tcW w:w="2266" w:type="dxa"/>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Муниципальный</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jc w:val="center"/>
              <w:rPr>
                <w:bCs/>
                <w:spacing w:val="-3"/>
              </w:rPr>
            </w:pPr>
            <w:r w:rsidRPr="00843465">
              <w:rPr>
                <w:bCs/>
                <w:spacing w:val="-3"/>
              </w:rPr>
              <w:t xml:space="preserve">Апрель </w:t>
            </w:r>
          </w:p>
          <w:p w:rsidR="00F7024F" w:rsidRPr="00843465" w:rsidRDefault="00F7024F" w:rsidP="001C7605">
            <w:pPr>
              <w:widowControl w:val="0"/>
              <w:tabs>
                <w:tab w:val="center" w:pos="4677"/>
                <w:tab w:val="right" w:pos="9355"/>
              </w:tabs>
              <w:autoSpaceDE w:val="0"/>
              <w:autoSpaceDN w:val="0"/>
              <w:adjustRightInd w:val="0"/>
              <w:jc w:val="center"/>
              <w:rPr>
                <w:bCs/>
                <w:spacing w:val="-3"/>
              </w:rPr>
            </w:pPr>
            <w:r w:rsidRPr="00843465">
              <w:rPr>
                <w:bCs/>
                <w:spacing w:val="-3"/>
              </w:rPr>
              <w:t>2017 год</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t>Конкурс «Лучшее портфолио учителя иностранного языка»</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rPr>
                <w:bCs/>
                <w:spacing w:val="-3"/>
              </w:rPr>
            </w:pPr>
            <w:r w:rsidRPr="00843465">
              <w:rPr>
                <w:bCs/>
                <w:spacing w:val="-3"/>
              </w:rPr>
              <w:t>Хуснутдинова Лилия Ильфаровна</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jc w:val="center"/>
              <w:rPr>
                <w:bCs/>
                <w:spacing w:val="-3"/>
              </w:rPr>
            </w:pPr>
            <w:r w:rsidRPr="00843465">
              <w:rPr>
                <w:bCs/>
                <w:spacing w:val="-3"/>
                <w:lang w:val="en-US"/>
              </w:rPr>
              <w:t xml:space="preserve">I </w:t>
            </w:r>
            <w:r w:rsidRPr="00843465">
              <w:rPr>
                <w:bCs/>
                <w:spacing w:val="-3"/>
              </w:rPr>
              <w:t>место</w:t>
            </w:r>
          </w:p>
        </w:tc>
      </w:tr>
      <w:tr w:rsidR="00F7024F" w:rsidRPr="00843465" w:rsidTr="001C7605">
        <w:tc>
          <w:tcPr>
            <w:tcW w:w="2266" w:type="dxa"/>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shd w:val="clear" w:color="auto" w:fill="FFFFFF"/>
              <w:jc w:val="center"/>
              <w:rPr>
                <w:bCs/>
              </w:rPr>
            </w:pPr>
            <w:r w:rsidRPr="00843465">
              <w:rPr>
                <w:bCs/>
              </w:rPr>
              <w:t xml:space="preserve">Муниципальный </w:t>
            </w:r>
          </w:p>
          <w:p w:rsidR="00F7024F" w:rsidRPr="00843465" w:rsidRDefault="00F7024F" w:rsidP="001C7605">
            <w:pPr>
              <w:shd w:val="clear" w:color="auto" w:fill="FFFFFF"/>
              <w:jc w:val="center"/>
              <w:rPr>
                <w:bCs/>
              </w:rPr>
            </w:pP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shd w:val="clear" w:color="auto" w:fill="FFFFFF"/>
              <w:jc w:val="center"/>
              <w:rPr>
                <w:bCs/>
              </w:rPr>
            </w:pPr>
            <w:r w:rsidRPr="00843465">
              <w:rPr>
                <w:bCs/>
              </w:rPr>
              <w:t>18.02.2017</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shd w:val="clear" w:color="auto" w:fill="FFFFFF"/>
              <w:jc w:val="center"/>
              <w:rPr>
                <w:bCs/>
              </w:rPr>
            </w:pPr>
            <w:r w:rsidRPr="00843465">
              <w:rPr>
                <w:bCs/>
              </w:rPr>
              <w:t xml:space="preserve">Соревнования по лыжным гонкам, посвященных Всероссийским массовым соревнованиям </w:t>
            </w:r>
          </w:p>
          <w:p w:rsidR="00F7024F" w:rsidRPr="00843465" w:rsidRDefault="00F7024F" w:rsidP="001C7605">
            <w:pPr>
              <w:shd w:val="clear" w:color="auto" w:fill="FFFFFF"/>
              <w:jc w:val="center"/>
              <w:rPr>
                <w:bCs/>
              </w:rPr>
            </w:pPr>
            <w:r w:rsidRPr="00843465">
              <w:rPr>
                <w:bCs/>
              </w:rPr>
              <w:t xml:space="preserve">«Лыжня России- 2017» </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shd w:val="clear" w:color="auto" w:fill="FFFFFF"/>
              <w:jc w:val="center"/>
              <w:rPr>
                <w:bCs/>
                <w:spacing w:val="-4"/>
              </w:rPr>
            </w:pPr>
            <w:r w:rsidRPr="00843465">
              <w:rPr>
                <w:bCs/>
                <w:spacing w:val="-4"/>
              </w:rPr>
              <w:t>Хусаинов Альберт Хамитович</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shd w:val="clear" w:color="auto" w:fill="FFFFFF"/>
              <w:jc w:val="center"/>
              <w:rPr>
                <w:spacing w:val="-3"/>
              </w:rPr>
            </w:pPr>
            <w:r w:rsidRPr="00843465">
              <w:rPr>
                <w:spacing w:val="-3"/>
                <w:lang w:val="en-US"/>
              </w:rPr>
              <w:t>I</w:t>
            </w:r>
            <w:r w:rsidRPr="00843465">
              <w:rPr>
                <w:spacing w:val="-3"/>
              </w:rPr>
              <w:t xml:space="preserve"> место</w:t>
            </w:r>
          </w:p>
        </w:tc>
      </w:tr>
      <w:tr w:rsidR="00F7024F" w:rsidRPr="00843465" w:rsidTr="001C7605">
        <w:tc>
          <w:tcPr>
            <w:tcW w:w="2266" w:type="dxa"/>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shd w:val="clear" w:color="auto" w:fill="FFFFFF"/>
              <w:jc w:val="center"/>
              <w:rPr>
                <w:bCs/>
              </w:rPr>
            </w:pPr>
            <w:r w:rsidRPr="00843465">
              <w:rPr>
                <w:bCs/>
              </w:rPr>
              <w:t>Республиканский</w:t>
            </w:r>
          </w:p>
          <w:p w:rsidR="00F7024F" w:rsidRPr="00843465" w:rsidRDefault="00F7024F" w:rsidP="001C7605">
            <w:pPr>
              <w:shd w:val="clear" w:color="auto" w:fill="FFFFFF"/>
              <w:jc w:val="center"/>
              <w:rPr>
                <w:bCs/>
              </w:rPr>
            </w:pP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shd w:val="clear" w:color="auto" w:fill="FFFFFF"/>
              <w:rPr>
                <w:bCs/>
              </w:rPr>
            </w:pPr>
            <w:r w:rsidRPr="00843465">
              <w:rPr>
                <w:bCs/>
              </w:rPr>
              <w:t xml:space="preserve">      2017</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shd w:val="clear" w:color="auto" w:fill="FFFFFF"/>
              <w:jc w:val="center"/>
              <w:rPr>
                <w:bCs/>
              </w:rPr>
            </w:pPr>
            <w:r w:rsidRPr="00843465">
              <w:rPr>
                <w:bCs/>
              </w:rPr>
              <w:t xml:space="preserve">Хоккей с шайбой в зимней спартакиаде работников образования РТ </w:t>
            </w:r>
          </w:p>
          <w:p w:rsidR="00F7024F" w:rsidRPr="00843465" w:rsidRDefault="00F7024F" w:rsidP="001C7605">
            <w:pPr>
              <w:shd w:val="clear" w:color="auto" w:fill="FFFFFF"/>
              <w:jc w:val="center"/>
              <w:rPr>
                <w:bCs/>
              </w:rPr>
            </w:pPr>
            <w:r w:rsidRPr="00843465">
              <w:rPr>
                <w:bCs/>
              </w:rPr>
              <w:t xml:space="preserve">в Буинском районе </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shd w:val="clear" w:color="auto" w:fill="FFFFFF"/>
              <w:jc w:val="center"/>
              <w:rPr>
                <w:bCs/>
                <w:spacing w:val="-4"/>
              </w:rPr>
            </w:pPr>
            <w:r w:rsidRPr="00843465">
              <w:rPr>
                <w:bCs/>
                <w:spacing w:val="-4"/>
              </w:rPr>
              <w:t>Хусаинов Альберт Хамитович</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shd w:val="clear" w:color="auto" w:fill="FFFFFF"/>
              <w:jc w:val="center"/>
              <w:rPr>
                <w:spacing w:val="-3"/>
              </w:rPr>
            </w:pPr>
            <w:r w:rsidRPr="00843465">
              <w:rPr>
                <w:spacing w:val="-3"/>
                <w:lang w:val="en-US"/>
              </w:rPr>
              <w:t>II</w:t>
            </w:r>
            <w:r w:rsidRPr="00843465">
              <w:rPr>
                <w:spacing w:val="-3"/>
              </w:rPr>
              <w:t xml:space="preserve"> место</w:t>
            </w:r>
          </w:p>
        </w:tc>
      </w:tr>
      <w:tr w:rsidR="00F7024F" w:rsidRPr="00843465" w:rsidTr="001C7605">
        <w:tc>
          <w:tcPr>
            <w:tcW w:w="2266" w:type="dxa"/>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shd w:val="clear" w:color="auto" w:fill="FFFFFF"/>
              <w:jc w:val="center"/>
              <w:rPr>
                <w:b/>
                <w:bCs/>
              </w:rPr>
            </w:pPr>
            <w:r w:rsidRPr="00843465">
              <w:t>Республиканский</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shd w:val="clear" w:color="auto" w:fill="FFFFFF"/>
              <w:jc w:val="center"/>
              <w:rPr>
                <w:bCs/>
              </w:rPr>
            </w:pPr>
            <w:r w:rsidRPr="00843465">
              <w:rPr>
                <w:bCs/>
                <w:lang w:val="tt-RU"/>
              </w:rPr>
              <w:t>апрел</w:t>
            </w:r>
            <w:r w:rsidRPr="00843465">
              <w:rPr>
                <w:bCs/>
              </w:rPr>
              <w:t>ь</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shd w:val="clear" w:color="auto" w:fill="FFFFFF"/>
              <w:jc w:val="center"/>
              <w:rPr>
                <w:bCs/>
                <w:lang w:val="tt-RU"/>
              </w:rPr>
            </w:pPr>
            <w:r w:rsidRPr="00843465">
              <w:rPr>
                <w:bCs/>
              </w:rPr>
              <w:t xml:space="preserve">Татарстан Республикасы татар теле </w:t>
            </w:r>
            <w:r w:rsidRPr="00843465">
              <w:rPr>
                <w:bCs/>
                <w:lang w:val="tt-RU"/>
              </w:rPr>
              <w:t>һәм әдәбияты укытучыларының республикакүләм дәрес эшкәртмәләре бәйгесе</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shd w:val="clear" w:color="auto" w:fill="FFFFFF"/>
              <w:jc w:val="center"/>
              <w:rPr>
                <w:b/>
                <w:bCs/>
                <w:spacing w:val="-4"/>
              </w:rPr>
            </w:pPr>
            <w:r w:rsidRPr="00843465">
              <w:rPr>
                <w:bCs/>
                <w:spacing w:val="-3"/>
              </w:rPr>
              <w:t>Шарапова И.Д.</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jc w:val="center"/>
              <w:rPr>
                <w:bCs/>
                <w:spacing w:val="-3"/>
              </w:rPr>
            </w:pPr>
            <w:r w:rsidRPr="00843465">
              <w:rPr>
                <w:bCs/>
                <w:spacing w:val="-3"/>
              </w:rPr>
              <w:t>Диплом</w:t>
            </w:r>
          </w:p>
          <w:p w:rsidR="00F7024F" w:rsidRPr="00843465" w:rsidRDefault="00F7024F" w:rsidP="001C7605">
            <w:pPr>
              <w:shd w:val="clear" w:color="auto" w:fill="FFFFFF"/>
              <w:jc w:val="center"/>
              <w:rPr>
                <w:b/>
                <w:spacing w:val="-3"/>
              </w:rPr>
            </w:pPr>
            <w:r w:rsidRPr="00843465">
              <w:rPr>
                <w:bCs/>
                <w:spacing w:val="-3"/>
                <w:lang w:val="en-US"/>
              </w:rPr>
              <w:t>II</w:t>
            </w:r>
            <w:r w:rsidRPr="00843465">
              <w:rPr>
                <w:bCs/>
                <w:spacing w:val="-3"/>
              </w:rPr>
              <w:t xml:space="preserve"> </w:t>
            </w:r>
            <w:r w:rsidRPr="00843465">
              <w:rPr>
                <w:bCs/>
                <w:spacing w:val="-3"/>
                <w:lang w:val="tt-RU"/>
              </w:rPr>
              <w:t xml:space="preserve"> степени</w:t>
            </w:r>
          </w:p>
        </w:tc>
      </w:tr>
      <w:tr w:rsidR="00F7024F" w:rsidRPr="00843465" w:rsidTr="001C7605">
        <w:tc>
          <w:tcPr>
            <w:tcW w:w="2266" w:type="dxa"/>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Международный</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28-29 </w:t>
            </w:r>
            <w:r w:rsidRPr="00843465">
              <w:rPr>
                <w:bCs/>
                <w:spacing w:val="-3"/>
              </w:rPr>
              <w:lastRenderedPageBreak/>
              <w:t>апреля</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lang w:val="en-US"/>
              </w:rPr>
              <w:lastRenderedPageBreak/>
              <w:t>V</w:t>
            </w:r>
            <w:r w:rsidRPr="00843465">
              <w:rPr>
                <w:bCs/>
                <w:spacing w:val="-3"/>
              </w:rPr>
              <w:t xml:space="preserve"> Международная </w:t>
            </w:r>
            <w:r w:rsidRPr="00843465">
              <w:rPr>
                <w:bCs/>
                <w:spacing w:val="-3"/>
              </w:rPr>
              <w:lastRenderedPageBreak/>
              <w:t xml:space="preserve">научно-образовательная конференция «Актуальные проблемы современной педагогической науки» </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lastRenderedPageBreak/>
              <w:t xml:space="preserve"> Шарапова </w:t>
            </w:r>
            <w:r w:rsidRPr="00843465">
              <w:rPr>
                <w:bCs/>
                <w:spacing w:val="-3"/>
              </w:rPr>
              <w:lastRenderedPageBreak/>
              <w:t>И.Д.</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lastRenderedPageBreak/>
              <w:t xml:space="preserve">Сертификат </w:t>
            </w:r>
          </w:p>
        </w:tc>
      </w:tr>
      <w:tr w:rsidR="00F7024F" w:rsidRPr="00843465" w:rsidTr="001C7605">
        <w:tc>
          <w:tcPr>
            <w:tcW w:w="2266" w:type="dxa"/>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lastRenderedPageBreak/>
              <w:t>Международный</w:t>
            </w:r>
          </w:p>
          <w:p w:rsidR="00F7024F" w:rsidRPr="00843465" w:rsidRDefault="00F7024F" w:rsidP="001C7605">
            <w:pPr>
              <w:widowControl w:val="0"/>
              <w:tabs>
                <w:tab w:val="center" w:pos="4677"/>
                <w:tab w:val="right" w:pos="9355"/>
              </w:tabs>
              <w:autoSpaceDE w:val="0"/>
              <w:autoSpaceDN w:val="0"/>
              <w:adjustRightInd w:val="0"/>
              <w:rPr>
                <w:bCs/>
                <w:spacing w:val="-3"/>
              </w:rPr>
            </w:pP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28-29 апреля</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Публикация статьи «Инновационные технологии на уроках татарского и русского языков» в сборнике «Актуальные проблемы современной педагогической науки»  / Материалы </w:t>
            </w:r>
            <w:r w:rsidRPr="00843465">
              <w:rPr>
                <w:bCs/>
                <w:spacing w:val="-3"/>
                <w:lang w:val="en-US"/>
              </w:rPr>
              <w:t>V</w:t>
            </w:r>
            <w:r w:rsidRPr="00843465">
              <w:rPr>
                <w:bCs/>
                <w:spacing w:val="-3"/>
              </w:rPr>
              <w:t xml:space="preserve"> Международной научно-образовательной конференции. Казань, 2017</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Шарапова И.Д</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Статья в книге</w:t>
            </w: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«Актуальные проблемы современной педагогической науки» Казань, 2017</w:t>
            </w:r>
          </w:p>
        </w:tc>
      </w:tr>
      <w:tr w:rsidR="00F7024F" w:rsidRPr="00843465" w:rsidTr="001C7605">
        <w:tc>
          <w:tcPr>
            <w:tcW w:w="2266" w:type="dxa"/>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rPr>
            </w:pP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Республиканский </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2016</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 xml:space="preserve">Публикация статьи «Шарт һәм кире хәлләр, аларның җөмләдәге урыны” в сборнике “Сыйфатлы белем бирү юлында...” / Татарстан Республикасы Лаеш муниципаль районы гомуми белеем бирү оешмаларының татар теле һәм әдәбияты укытучыларының эш тәҗрибәсеннән. </w:t>
            </w:r>
            <w:r w:rsidRPr="00843465">
              <w:rPr>
                <w:bCs/>
                <w:spacing w:val="-3"/>
              </w:rPr>
              <w:t>Казань, РИЦ, «Школа»,  201</w:t>
            </w:r>
            <w:r w:rsidRPr="00843465">
              <w:rPr>
                <w:bCs/>
                <w:spacing w:val="-3"/>
                <w:lang w:val="tt-RU"/>
              </w:rPr>
              <w:t>6</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rPr>
              <w:t>Шарапова И.Д.</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Публикация статьи  в сборнике “Сыйфатлы белем бирү юлында...”</w:t>
            </w:r>
          </w:p>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Казань, РИЦ, «Школа»,  2016</w:t>
            </w:r>
          </w:p>
        </w:tc>
      </w:tr>
      <w:tr w:rsidR="00F7024F" w:rsidRPr="00843465" w:rsidTr="001C7605">
        <w:tc>
          <w:tcPr>
            <w:tcW w:w="2266" w:type="dxa"/>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rPr>
            </w:pP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Республиканский </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2016</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 xml:space="preserve">Публикация статьи «Шәҗәрә – тәрбиянең асыл ташы” </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Шарапова И.Д.</w:t>
            </w:r>
          </w:p>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rPr>
              <w:t>Хамитова Л.Т.</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Публикация статьи  в сборнике “Использование информационных технологий в работе школьной библиотеки”Казань, РИЦ, «Школа»,  2016</w:t>
            </w:r>
          </w:p>
        </w:tc>
      </w:tr>
      <w:tr w:rsidR="00F7024F" w:rsidRPr="00843465" w:rsidTr="001C7605">
        <w:tc>
          <w:tcPr>
            <w:tcW w:w="2266" w:type="dxa"/>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rPr>
            </w:pP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Республиканский </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2016</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rPr>
                <w:lang w:val="tt-RU"/>
              </w:rPr>
            </w:pPr>
            <w:r w:rsidRPr="00843465">
              <w:rPr>
                <w:lang w:val="tt-RU"/>
              </w:rPr>
              <w:t>“Рәсемнәрдә –тарих чагылышы”                                (сынлы сәнгать һәм  татар әдәбиятыннан катнаш дәрес)</w:t>
            </w:r>
          </w:p>
          <w:p w:rsidR="00F7024F" w:rsidRPr="00843465" w:rsidRDefault="00F7024F" w:rsidP="001C7605">
            <w:pPr>
              <w:rPr>
                <w:lang w:val="tt-RU"/>
              </w:rPr>
            </w:pPr>
            <w:r w:rsidRPr="00843465">
              <w:rPr>
                <w:lang w:val="tt-RU"/>
              </w:rPr>
              <w:t>Мәгариф №10 2016 ел.</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Хамитова Л.Т.</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Публикация статьи  в журнале “Магариф” №10  2016</w:t>
            </w:r>
          </w:p>
        </w:tc>
      </w:tr>
      <w:tr w:rsidR="00F7024F" w:rsidRPr="00843465" w:rsidTr="001C7605">
        <w:tc>
          <w:tcPr>
            <w:tcW w:w="2266" w:type="dxa"/>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rPr>
            </w:pP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 xml:space="preserve">Республиканский </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2016</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rPr>
                <w:lang w:val="tt-RU"/>
              </w:rPr>
            </w:pPr>
            <w:r w:rsidRPr="00843465">
              <w:rPr>
                <w:lang w:val="tt-RU"/>
              </w:rPr>
              <w:t xml:space="preserve">“Рәсемнәрдә –тарих чагылышы”    </w:t>
            </w:r>
          </w:p>
          <w:p w:rsidR="00F7024F" w:rsidRPr="00843465" w:rsidRDefault="00F7024F" w:rsidP="001C7605">
            <w:pPr>
              <w:rPr>
                <w:lang w:val="tt-RU"/>
              </w:rPr>
            </w:pP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rPr>
              <w:t>Хамитова Л.Т.</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Публикация статьи  в сборнике “</w:t>
            </w:r>
            <w:r w:rsidRPr="00843465">
              <w:rPr>
                <w:lang w:val="tt-RU"/>
              </w:rPr>
              <w:t xml:space="preserve">  Заманча технологияләргә нигезләнгән татар теле һәм әдәбияты дәресләре. ТР Лаеш мунципаль районы гомуми белеем биръоешмаларыныж </w:t>
            </w:r>
            <w:r w:rsidRPr="00843465">
              <w:rPr>
                <w:lang w:val="tt-RU"/>
              </w:rPr>
              <w:lastRenderedPageBreak/>
              <w:t>татар теле һәм әдәбияты укытучыларының  эш тәҗрибәсеннән</w:t>
            </w:r>
            <w:r w:rsidRPr="00843465">
              <w:rPr>
                <w:bCs/>
                <w:spacing w:val="-3"/>
                <w:lang w:val="tt-RU"/>
              </w:rPr>
              <w:t>”</w:t>
            </w:r>
          </w:p>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Казань, РИЦ, «Школа»,  2016</w:t>
            </w:r>
          </w:p>
        </w:tc>
      </w:tr>
      <w:tr w:rsidR="00F7024F" w:rsidRPr="00843465" w:rsidTr="001C7605">
        <w:tc>
          <w:tcPr>
            <w:tcW w:w="2266" w:type="dxa"/>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lang w:val="tt-RU"/>
              </w:rPr>
            </w:pPr>
          </w:p>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Международный</w:t>
            </w:r>
          </w:p>
          <w:p w:rsidR="00F7024F" w:rsidRPr="00843465" w:rsidRDefault="00F7024F" w:rsidP="001C7605">
            <w:pPr>
              <w:widowControl w:val="0"/>
              <w:tabs>
                <w:tab w:val="center" w:pos="4677"/>
                <w:tab w:val="right" w:pos="9355"/>
              </w:tabs>
              <w:autoSpaceDE w:val="0"/>
              <w:autoSpaceDN w:val="0"/>
              <w:adjustRightInd w:val="0"/>
              <w:rPr>
                <w:bCs/>
                <w:spacing w:val="-3"/>
              </w:rPr>
            </w:pP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Май</w:t>
            </w:r>
          </w:p>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2017</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t>Международный литературный конкурс творческих работ «Теплые слова»</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rPr>
            </w:pPr>
            <w:r w:rsidRPr="00843465">
              <w:rPr>
                <w:bCs/>
                <w:spacing w:val="-3"/>
              </w:rPr>
              <w:t>Шарапова И.Д.</w:t>
            </w:r>
          </w:p>
        </w:tc>
        <w:tc>
          <w:tcPr>
            <w:tcW w:w="0" w:type="auto"/>
            <w:tcBorders>
              <w:top w:val="single" w:sz="4" w:space="0" w:color="auto"/>
              <w:left w:val="single" w:sz="4" w:space="0" w:color="auto"/>
              <w:bottom w:val="single" w:sz="4" w:space="0" w:color="auto"/>
              <w:right w:val="single" w:sz="4" w:space="0" w:color="auto"/>
            </w:tcBorders>
            <w:hideMark/>
          </w:tcPr>
          <w:p w:rsidR="00F7024F" w:rsidRPr="00843465" w:rsidRDefault="00F7024F" w:rsidP="001C7605">
            <w:pPr>
              <w:widowControl w:val="0"/>
              <w:tabs>
                <w:tab w:val="center" w:pos="4677"/>
                <w:tab w:val="right" w:pos="9355"/>
              </w:tabs>
              <w:autoSpaceDE w:val="0"/>
              <w:autoSpaceDN w:val="0"/>
              <w:adjustRightInd w:val="0"/>
              <w:rPr>
                <w:bCs/>
                <w:spacing w:val="-3"/>
                <w:lang w:val="tt-RU"/>
              </w:rPr>
            </w:pPr>
            <w:r w:rsidRPr="00843465">
              <w:rPr>
                <w:bCs/>
                <w:spacing w:val="-3"/>
                <w:lang w:val="tt-RU"/>
              </w:rPr>
              <w:t>Сертификат</w:t>
            </w:r>
          </w:p>
        </w:tc>
      </w:tr>
    </w:tbl>
    <w:p w:rsidR="00F7024F" w:rsidRPr="00F67D3B" w:rsidRDefault="00F7024F" w:rsidP="00F7024F">
      <w:pPr>
        <w:rPr>
          <w:lang w:val="tt-RU"/>
        </w:rPr>
      </w:pPr>
    </w:p>
    <w:p w:rsidR="00F7024F" w:rsidRPr="00F67D3B" w:rsidRDefault="00F7024F" w:rsidP="00F7024F">
      <w:pPr>
        <w:rPr>
          <w:lang w:val="tt-RU"/>
        </w:rPr>
      </w:pPr>
    </w:p>
    <w:p w:rsidR="00053A74" w:rsidRDefault="00053A74" w:rsidP="00732FA1">
      <w:pPr>
        <w:rPr>
          <w:b/>
        </w:rPr>
      </w:pPr>
    </w:p>
    <w:p w:rsidR="00053A74" w:rsidRDefault="00053A74" w:rsidP="00732FA1">
      <w:pPr>
        <w:rPr>
          <w:b/>
        </w:rPr>
      </w:pPr>
    </w:p>
    <w:p w:rsidR="00053A74" w:rsidRDefault="00053A74" w:rsidP="00732FA1">
      <w:pPr>
        <w:rPr>
          <w:b/>
        </w:rPr>
      </w:pPr>
    </w:p>
    <w:p w:rsidR="00053A74" w:rsidRDefault="00053A74" w:rsidP="00732FA1">
      <w:pPr>
        <w:rPr>
          <w:b/>
        </w:rPr>
      </w:pPr>
    </w:p>
    <w:p w:rsidR="00053A74" w:rsidRDefault="00053A74" w:rsidP="00732FA1">
      <w:pPr>
        <w:rPr>
          <w:b/>
        </w:rPr>
      </w:pPr>
    </w:p>
    <w:p w:rsidR="00053A74" w:rsidRDefault="00053A74" w:rsidP="00732FA1">
      <w:pPr>
        <w:rPr>
          <w:b/>
        </w:rPr>
      </w:pPr>
    </w:p>
    <w:p w:rsidR="00B52FB0" w:rsidRDefault="00B52FB0" w:rsidP="00732FA1">
      <w:pPr>
        <w:rPr>
          <w:b/>
        </w:rPr>
      </w:pPr>
    </w:p>
    <w:p w:rsidR="00B52FB0" w:rsidRDefault="00B52FB0" w:rsidP="00732FA1">
      <w:pPr>
        <w:rPr>
          <w:b/>
        </w:rPr>
      </w:pPr>
    </w:p>
    <w:p w:rsidR="00053A74" w:rsidRDefault="00053A74" w:rsidP="00732FA1">
      <w:pPr>
        <w:rPr>
          <w:b/>
        </w:rPr>
      </w:pPr>
    </w:p>
    <w:p w:rsidR="00053A74" w:rsidRDefault="00053A74" w:rsidP="00732FA1">
      <w:pPr>
        <w:rPr>
          <w:b/>
        </w:rPr>
      </w:pPr>
    </w:p>
    <w:p w:rsidR="00053A74" w:rsidRDefault="00053A74" w:rsidP="00732FA1">
      <w:pPr>
        <w:rPr>
          <w:b/>
        </w:rPr>
      </w:pPr>
    </w:p>
    <w:p w:rsidR="00396BF2" w:rsidRDefault="00396BF2" w:rsidP="00732FA1">
      <w:pPr>
        <w:rPr>
          <w:b/>
        </w:rPr>
      </w:pPr>
    </w:p>
    <w:p w:rsidR="00396BF2" w:rsidRDefault="00396BF2" w:rsidP="00732FA1">
      <w:pPr>
        <w:rPr>
          <w:b/>
        </w:rPr>
      </w:pPr>
    </w:p>
    <w:p w:rsidR="00396BF2" w:rsidRDefault="00396BF2" w:rsidP="00732FA1">
      <w:pPr>
        <w:rPr>
          <w:b/>
        </w:rPr>
      </w:pPr>
    </w:p>
    <w:p w:rsidR="00396BF2" w:rsidRDefault="00396BF2" w:rsidP="00732FA1">
      <w:pPr>
        <w:rPr>
          <w:b/>
        </w:rPr>
      </w:pPr>
      <w:bookmarkStart w:id="0" w:name="_GoBack"/>
      <w:bookmarkEnd w:id="0"/>
    </w:p>
    <w:sectPr w:rsidR="00396BF2" w:rsidSect="00771DE6">
      <w:headerReference w:type="even" r:id="rId10"/>
      <w:footerReference w:type="default" r:id="rId11"/>
      <w:pgSz w:w="11906" w:h="16838" w:code="9"/>
      <w:pgMar w:top="709" w:right="424" w:bottom="1276" w:left="1134" w:header="709" w:footer="709"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50BB" w:rsidRDefault="008D50BB">
      <w:r>
        <w:separator/>
      </w:r>
    </w:p>
    <w:p w:rsidR="008D50BB" w:rsidRDefault="008D50BB"/>
  </w:endnote>
  <w:endnote w:type="continuationSeparator" w:id="1">
    <w:p w:rsidR="008D50BB" w:rsidRDefault="008D50BB">
      <w:r>
        <w:continuationSeparator/>
      </w:r>
    </w:p>
    <w:p w:rsidR="008D50BB" w:rsidRDefault="008D50BB"/>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OpenSymbol">
    <w:altName w:val="Arial Unicode MS"/>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5D7" w:rsidRDefault="007003F7">
    <w:pPr>
      <w:pStyle w:val="a6"/>
      <w:jc w:val="center"/>
    </w:pPr>
    <w:r>
      <w:fldChar w:fldCharType="begin"/>
    </w:r>
    <w:r w:rsidR="008825D7">
      <w:instrText xml:space="preserve"> PAGE   \* MERGEFORMAT </w:instrText>
    </w:r>
    <w:r>
      <w:fldChar w:fldCharType="separate"/>
    </w:r>
    <w:r w:rsidR="00E67CED">
      <w:rPr>
        <w:noProof/>
      </w:rPr>
      <w:t>5</w:t>
    </w:r>
    <w:r>
      <w:rPr>
        <w:noProof/>
      </w:rPr>
      <w:fldChar w:fldCharType="end"/>
    </w:r>
  </w:p>
  <w:p w:rsidR="008825D7" w:rsidRDefault="008825D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50BB" w:rsidRDefault="008D50BB">
      <w:r>
        <w:separator/>
      </w:r>
    </w:p>
    <w:p w:rsidR="008D50BB" w:rsidRDefault="008D50BB"/>
  </w:footnote>
  <w:footnote w:type="continuationSeparator" w:id="1">
    <w:p w:rsidR="008D50BB" w:rsidRDefault="008D50BB">
      <w:r>
        <w:continuationSeparator/>
      </w:r>
    </w:p>
    <w:p w:rsidR="008D50BB" w:rsidRDefault="008D50BB"/>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5D7" w:rsidRDefault="007003F7" w:rsidP="007E4D9D">
    <w:pPr>
      <w:pStyle w:val="a3"/>
      <w:framePr w:wrap="around" w:vAnchor="text" w:hAnchor="margin" w:xAlign="center" w:y="1"/>
      <w:rPr>
        <w:rStyle w:val="a5"/>
      </w:rPr>
    </w:pPr>
    <w:r>
      <w:rPr>
        <w:rStyle w:val="a5"/>
      </w:rPr>
      <w:fldChar w:fldCharType="begin"/>
    </w:r>
    <w:r w:rsidR="008825D7">
      <w:rPr>
        <w:rStyle w:val="a5"/>
      </w:rPr>
      <w:instrText xml:space="preserve">PAGE  </w:instrText>
    </w:r>
    <w:r>
      <w:rPr>
        <w:rStyle w:val="a5"/>
      </w:rPr>
      <w:fldChar w:fldCharType="end"/>
    </w:r>
  </w:p>
  <w:p w:rsidR="008825D7" w:rsidRDefault="008825D7">
    <w:pPr>
      <w:pStyle w:val="a3"/>
    </w:pPr>
  </w:p>
  <w:p w:rsidR="008825D7" w:rsidRDefault="008825D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3"/>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3"/>
    <w:multiLevelType w:val="multilevel"/>
    <w:tmpl w:val="00000003"/>
    <w:name w:val="WW8Num3"/>
    <w:lvl w:ilvl="0">
      <w:start w:val="1"/>
      <w:numFmt w:val="bullet"/>
      <w:lvlText w:val=""/>
      <w:lvlJc w:val="left"/>
      <w:pPr>
        <w:tabs>
          <w:tab w:val="num" w:pos="1230"/>
        </w:tabs>
        <w:ind w:left="1230" w:hanging="360"/>
      </w:pPr>
      <w:rPr>
        <w:rFonts w:ascii="Wingdings" w:hAnsi="Wingdings"/>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4"/>
    <w:multiLevelType w:val="singleLevel"/>
    <w:tmpl w:val="00000004"/>
    <w:name w:val="WW8Num4"/>
    <w:lvl w:ilvl="0">
      <w:start w:val="1"/>
      <w:numFmt w:val="decimal"/>
      <w:lvlText w:val="%1."/>
      <w:lvlJc w:val="left"/>
      <w:pPr>
        <w:tabs>
          <w:tab w:val="num" w:pos="360"/>
        </w:tabs>
        <w:ind w:left="360" w:hanging="360"/>
      </w:pPr>
      <w:rPr>
        <w:rFonts w:cs="Times New Roman"/>
      </w:rPr>
    </w:lvl>
  </w:abstractNum>
  <w:abstractNum w:abstractNumId="3">
    <w:nsid w:val="00000005"/>
    <w:multiLevelType w:val="singleLevel"/>
    <w:tmpl w:val="00000005"/>
    <w:name w:val="WW8Num5"/>
    <w:lvl w:ilvl="0">
      <w:start w:val="2"/>
      <w:numFmt w:val="decimal"/>
      <w:lvlText w:val="%1."/>
      <w:lvlJc w:val="left"/>
      <w:pPr>
        <w:tabs>
          <w:tab w:val="num" w:pos="720"/>
        </w:tabs>
        <w:ind w:left="720" w:hanging="360"/>
      </w:pPr>
      <w:rPr>
        <w:rFonts w:cs="Times New Roman"/>
      </w:rPr>
    </w:lvl>
  </w:abstractNum>
  <w:abstractNum w:abstractNumId="4">
    <w:nsid w:val="00000006"/>
    <w:multiLevelType w:val="singleLevel"/>
    <w:tmpl w:val="00000006"/>
    <w:name w:val="WW8Num6"/>
    <w:lvl w:ilvl="0">
      <w:start w:val="1"/>
      <w:numFmt w:val="decimal"/>
      <w:lvlText w:val="%1."/>
      <w:lvlJc w:val="left"/>
      <w:pPr>
        <w:tabs>
          <w:tab w:val="num" w:pos="720"/>
        </w:tabs>
        <w:ind w:left="720" w:hanging="360"/>
      </w:pPr>
      <w:rPr>
        <w:rFonts w:cs="Times New Roman"/>
      </w:rPr>
    </w:lvl>
  </w:abstractNum>
  <w:abstractNum w:abstractNumId="5">
    <w:nsid w:val="00000007"/>
    <w:multiLevelType w:val="singleLevel"/>
    <w:tmpl w:val="00000007"/>
    <w:name w:val="WW8Num7"/>
    <w:lvl w:ilvl="0">
      <w:start w:val="1"/>
      <w:numFmt w:val="decimal"/>
      <w:lvlText w:val="%1."/>
      <w:lvlJc w:val="left"/>
      <w:pPr>
        <w:tabs>
          <w:tab w:val="num" w:pos="720"/>
        </w:tabs>
        <w:ind w:left="720" w:hanging="360"/>
      </w:pPr>
      <w:rPr>
        <w:rFonts w:cs="Times New Roman"/>
      </w:rPr>
    </w:lvl>
  </w:abstractNum>
  <w:abstractNum w:abstractNumId="6">
    <w:nsid w:val="00000008"/>
    <w:multiLevelType w:val="singleLevel"/>
    <w:tmpl w:val="00000008"/>
    <w:name w:val="WW8Num8"/>
    <w:lvl w:ilvl="0">
      <w:start w:val="1"/>
      <w:numFmt w:val="decimal"/>
      <w:lvlText w:val="%1."/>
      <w:lvlJc w:val="left"/>
      <w:pPr>
        <w:tabs>
          <w:tab w:val="num" w:pos="720"/>
        </w:tabs>
        <w:ind w:left="720" w:hanging="360"/>
      </w:pPr>
      <w:rPr>
        <w:rFonts w:cs="Times New Roman"/>
      </w:rPr>
    </w:lvl>
  </w:abstractNum>
  <w:abstractNum w:abstractNumId="7">
    <w:nsid w:val="00000009"/>
    <w:multiLevelType w:val="multilevel"/>
    <w:tmpl w:val="853E08DA"/>
    <w:name w:val="WW8Num9"/>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0000000A"/>
    <w:multiLevelType w:val="singleLevel"/>
    <w:tmpl w:val="0000000A"/>
    <w:name w:val="WW8Num10"/>
    <w:lvl w:ilvl="0">
      <w:start w:val="1"/>
      <w:numFmt w:val="decimal"/>
      <w:lvlText w:val="%1."/>
      <w:lvlJc w:val="left"/>
      <w:pPr>
        <w:tabs>
          <w:tab w:val="num" w:pos="720"/>
        </w:tabs>
        <w:ind w:left="720" w:hanging="360"/>
      </w:pPr>
      <w:rPr>
        <w:rFonts w:cs="Times New Roman"/>
      </w:rPr>
    </w:lvl>
  </w:abstractNum>
  <w:abstractNum w:abstractNumId="9">
    <w:nsid w:val="0000000B"/>
    <w:multiLevelType w:val="singleLevel"/>
    <w:tmpl w:val="0000000B"/>
    <w:name w:val="WW8Num11"/>
    <w:lvl w:ilvl="0">
      <w:start w:val="1"/>
      <w:numFmt w:val="decimal"/>
      <w:lvlText w:val="%1."/>
      <w:lvlJc w:val="left"/>
      <w:pPr>
        <w:tabs>
          <w:tab w:val="num" w:pos="660"/>
        </w:tabs>
        <w:ind w:left="660" w:hanging="360"/>
      </w:pPr>
      <w:rPr>
        <w:rFonts w:cs="Times New Roman"/>
        <w:b/>
      </w:rPr>
    </w:lvl>
  </w:abstractNum>
  <w:abstractNum w:abstractNumId="10">
    <w:nsid w:val="0000000C"/>
    <w:multiLevelType w:val="singleLevel"/>
    <w:tmpl w:val="0000000C"/>
    <w:name w:val="WW8Num12"/>
    <w:lvl w:ilvl="0">
      <w:start w:val="1"/>
      <w:numFmt w:val="decimal"/>
      <w:lvlText w:val="%1."/>
      <w:lvlJc w:val="left"/>
      <w:pPr>
        <w:tabs>
          <w:tab w:val="num" w:pos="585"/>
        </w:tabs>
        <w:ind w:left="585" w:hanging="360"/>
      </w:pPr>
      <w:rPr>
        <w:rFonts w:ascii="Times New Roman" w:eastAsia="Times New Roman" w:hAnsi="Times New Roman" w:cs="Times New Roman"/>
      </w:rPr>
    </w:lvl>
  </w:abstractNum>
  <w:abstractNum w:abstractNumId="11">
    <w:nsid w:val="00000017"/>
    <w:multiLevelType w:val="multilevel"/>
    <w:tmpl w:val="00000017"/>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50B1412"/>
    <w:multiLevelType w:val="multilevel"/>
    <w:tmpl w:val="3DA44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537338A"/>
    <w:multiLevelType w:val="hybridMultilevel"/>
    <w:tmpl w:val="18EA21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5484B68"/>
    <w:multiLevelType w:val="hybridMultilevel"/>
    <w:tmpl w:val="12F6E8D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nsid w:val="0C746150"/>
    <w:multiLevelType w:val="multilevel"/>
    <w:tmpl w:val="399A53A8"/>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7944170"/>
    <w:multiLevelType w:val="hybridMultilevel"/>
    <w:tmpl w:val="46FA772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1AFA116C"/>
    <w:multiLevelType w:val="hybridMultilevel"/>
    <w:tmpl w:val="24EA7AC2"/>
    <w:lvl w:ilvl="0" w:tplc="04190001">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18">
    <w:nsid w:val="1B703BC0"/>
    <w:multiLevelType w:val="hybridMultilevel"/>
    <w:tmpl w:val="E81E788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2E1059B7"/>
    <w:multiLevelType w:val="hybridMultilevel"/>
    <w:tmpl w:val="2C5C3060"/>
    <w:lvl w:ilvl="0" w:tplc="CFBE32B8">
      <w:start w:val="1"/>
      <w:numFmt w:val="bullet"/>
      <w:lvlText w:val=""/>
      <w:lvlJc w:val="left"/>
      <w:pPr>
        <w:tabs>
          <w:tab w:val="num" w:pos="854"/>
        </w:tabs>
        <w:ind w:left="854"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E49671E"/>
    <w:multiLevelType w:val="multilevel"/>
    <w:tmpl w:val="5F6AB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15C4D53"/>
    <w:multiLevelType w:val="hybridMultilevel"/>
    <w:tmpl w:val="D58CE2B4"/>
    <w:lvl w:ilvl="0" w:tplc="0419000F">
      <w:start w:val="1"/>
      <w:numFmt w:val="decimal"/>
      <w:lvlText w:val="%1."/>
      <w:lvlJc w:val="left"/>
      <w:pPr>
        <w:ind w:left="720" w:hanging="360"/>
      </w:pPr>
      <w:rPr>
        <w:rFonts w:hint="default"/>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337049C"/>
    <w:multiLevelType w:val="hybridMultilevel"/>
    <w:tmpl w:val="18864E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7725903"/>
    <w:multiLevelType w:val="hybridMultilevel"/>
    <w:tmpl w:val="858CEE54"/>
    <w:lvl w:ilvl="0" w:tplc="04190011">
      <w:start w:val="1"/>
      <w:numFmt w:val="decimal"/>
      <w:lvlText w:val="%1)"/>
      <w:lvlJc w:val="left"/>
      <w:pPr>
        <w:ind w:left="360" w:hanging="360"/>
      </w:pPr>
    </w:lvl>
    <w:lvl w:ilvl="1" w:tplc="D7DE164C">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1E0622C"/>
    <w:multiLevelType w:val="hybridMultilevel"/>
    <w:tmpl w:val="1416E7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38761D4"/>
    <w:multiLevelType w:val="hybridMultilevel"/>
    <w:tmpl w:val="CCAEAF9C"/>
    <w:lvl w:ilvl="0" w:tplc="67DE1A56">
      <w:start w:val="1"/>
      <w:numFmt w:val="decimal"/>
      <w:lvlText w:val="%1."/>
      <w:lvlJc w:val="left"/>
      <w:pPr>
        <w:ind w:left="1572" w:hanging="360"/>
      </w:pPr>
      <w:rPr>
        <w:rFonts w:hint="default"/>
      </w:r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26">
    <w:nsid w:val="4422009C"/>
    <w:multiLevelType w:val="hybridMultilevel"/>
    <w:tmpl w:val="17F8FADE"/>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471B1312"/>
    <w:multiLevelType w:val="hybridMultilevel"/>
    <w:tmpl w:val="F0A69E3C"/>
    <w:lvl w:ilvl="0" w:tplc="F8C89FDA">
      <w:start w:val="1"/>
      <w:numFmt w:val="upperRoman"/>
      <w:lvlText w:val="%1."/>
      <w:lvlJc w:val="left"/>
      <w:pPr>
        <w:ind w:left="1238" w:hanging="720"/>
      </w:pPr>
      <w:rPr>
        <w:rFonts w:cs="Times New Roman" w:hint="default"/>
      </w:rPr>
    </w:lvl>
    <w:lvl w:ilvl="1" w:tplc="04190019" w:tentative="1">
      <w:start w:val="1"/>
      <w:numFmt w:val="lowerLetter"/>
      <w:lvlText w:val="%2."/>
      <w:lvlJc w:val="left"/>
      <w:pPr>
        <w:ind w:left="1598" w:hanging="360"/>
      </w:pPr>
      <w:rPr>
        <w:rFonts w:cs="Times New Roman"/>
      </w:rPr>
    </w:lvl>
    <w:lvl w:ilvl="2" w:tplc="0419001B" w:tentative="1">
      <w:start w:val="1"/>
      <w:numFmt w:val="lowerRoman"/>
      <w:lvlText w:val="%3."/>
      <w:lvlJc w:val="right"/>
      <w:pPr>
        <w:ind w:left="2318" w:hanging="180"/>
      </w:pPr>
      <w:rPr>
        <w:rFonts w:cs="Times New Roman"/>
      </w:rPr>
    </w:lvl>
    <w:lvl w:ilvl="3" w:tplc="0419000F" w:tentative="1">
      <w:start w:val="1"/>
      <w:numFmt w:val="decimal"/>
      <w:lvlText w:val="%4."/>
      <w:lvlJc w:val="left"/>
      <w:pPr>
        <w:ind w:left="3038" w:hanging="360"/>
      </w:pPr>
      <w:rPr>
        <w:rFonts w:cs="Times New Roman"/>
      </w:rPr>
    </w:lvl>
    <w:lvl w:ilvl="4" w:tplc="04190019" w:tentative="1">
      <w:start w:val="1"/>
      <w:numFmt w:val="lowerLetter"/>
      <w:lvlText w:val="%5."/>
      <w:lvlJc w:val="left"/>
      <w:pPr>
        <w:ind w:left="3758" w:hanging="360"/>
      </w:pPr>
      <w:rPr>
        <w:rFonts w:cs="Times New Roman"/>
      </w:rPr>
    </w:lvl>
    <w:lvl w:ilvl="5" w:tplc="0419001B" w:tentative="1">
      <w:start w:val="1"/>
      <w:numFmt w:val="lowerRoman"/>
      <w:lvlText w:val="%6."/>
      <w:lvlJc w:val="right"/>
      <w:pPr>
        <w:ind w:left="4478" w:hanging="180"/>
      </w:pPr>
      <w:rPr>
        <w:rFonts w:cs="Times New Roman"/>
      </w:rPr>
    </w:lvl>
    <w:lvl w:ilvl="6" w:tplc="0419000F" w:tentative="1">
      <w:start w:val="1"/>
      <w:numFmt w:val="decimal"/>
      <w:lvlText w:val="%7."/>
      <w:lvlJc w:val="left"/>
      <w:pPr>
        <w:ind w:left="5198" w:hanging="360"/>
      </w:pPr>
      <w:rPr>
        <w:rFonts w:cs="Times New Roman"/>
      </w:rPr>
    </w:lvl>
    <w:lvl w:ilvl="7" w:tplc="04190019" w:tentative="1">
      <w:start w:val="1"/>
      <w:numFmt w:val="lowerLetter"/>
      <w:lvlText w:val="%8."/>
      <w:lvlJc w:val="left"/>
      <w:pPr>
        <w:ind w:left="5918" w:hanging="360"/>
      </w:pPr>
      <w:rPr>
        <w:rFonts w:cs="Times New Roman"/>
      </w:rPr>
    </w:lvl>
    <w:lvl w:ilvl="8" w:tplc="0419001B" w:tentative="1">
      <w:start w:val="1"/>
      <w:numFmt w:val="lowerRoman"/>
      <w:lvlText w:val="%9."/>
      <w:lvlJc w:val="right"/>
      <w:pPr>
        <w:ind w:left="6638" w:hanging="180"/>
      </w:pPr>
      <w:rPr>
        <w:rFonts w:cs="Times New Roman"/>
      </w:rPr>
    </w:lvl>
  </w:abstractNum>
  <w:abstractNum w:abstractNumId="28">
    <w:nsid w:val="4772181B"/>
    <w:multiLevelType w:val="hybridMultilevel"/>
    <w:tmpl w:val="BDD07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F0D6A79"/>
    <w:multiLevelType w:val="hybridMultilevel"/>
    <w:tmpl w:val="18804CF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914181A"/>
    <w:multiLevelType w:val="multilevel"/>
    <w:tmpl w:val="8E1EBB6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nsid w:val="59607D07"/>
    <w:multiLevelType w:val="hybridMultilevel"/>
    <w:tmpl w:val="245A0AE0"/>
    <w:lvl w:ilvl="0" w:tplc="CFBE32B8">
      <w:start w:val="1"/>
      <w:numFmt w:val="bullet"/>
      <w:lvlText w:val=""/>
      <w:lvlJc w:val="left"/>
      <w:pPr>
        <w:tabs>
          <w:tab w:val="num" w:pos="854"/>
        </w:tabs>
        <w:ind w:left="854" w:hanging="360"/>
      </w:pPr>
      <w:rPr>
        <w:rFonts w:ascii="Wingdings" w:hAnsi="Wingdings" w:hint="default"/>
        <w:color w:val="auto"/>
      </w:rPr>
    </w:lvl>
    <w:lvl w:ilvl="1" w:tplc="04190003" w:tentative="1">
      <w:start w:val="1"/>
      <w:numFmt w:val="bullet"/>
      <w:lvlText w:val="o"/>
      <w:lvlJc w:val="left"/>
      <w:pPr>
        <w:tabs>
          <w:tab w:val="num" w:pos="1516"/>
        </w:tabs>
        <w:ind w:left="1516" w:hanging="360"/>
      </w:pPr>
      <w:rPr>
        <w:rFonts w:ascii="Courier New" w:hAnsi="Courier New" w:hint="default"/>
      </w:rPr>
    </w:lvl>
    <w:lvl w:ilvl="2" w:tplc="04190005" w:tentative="1">
      <w:start w:val="1"/>
      <w:numFmt w:val="bullet"/>
      <w:lvlText w:val=""/>
      <w:lvlJc w:val="left"/>
      <w:pPr>
        <w:tabs>
          <w:tab w:val="num" w:pos="2236"/>
        </w:tabs>
        <w:ind w:left="2236" w:hanging="360"/>
      </w:pPr>
      <w:rPr>
        <w:rFonts w:ascii="Wingdings" w:hAnsi="Wingdings" w:hint="default"/>
      </w:rPr>
    </w:lvl>
    <w:lvl w:ilvl="3" w:tplc="04190001" w:tentative="1">
      <w:start w:val="1"/>
      <w:numFmt w:val="bullet"/>
      <w:lvlText w:val=""/>
      <w:lvlJc w:val="left"/>
      <w:pPr>
        <w:tabs>
          <w:tab w:val="num" w:pos="2956"/>
        </w:tabs>
        <w:ind w:left="2956" w:hanging="360"/>
      </w:pPr>
      <w:rPr>
        <w:rFonts w:ascii="Symbol" w:hAnsi="Symbol" w:hint="default"/>
      </w:rPr>
    </w:lvl>
    <w:lvl w:ilvl="4" w:tplc="04190003" w:tentative="1">
      <w:start w:val="1"/>
      <w:numFmt w:val="bullet"/>
      <w:lvlText w:val="o"/>
      <w:lvlJc w:val="left"/>
      <w:pPr>
        <w:tabs>
          <w:tab w:val="num" w:pos="3676"/>
        </w:tabs>
        <w:ind w:left="3676" w:hanging="360"/>
      </w:pPr>
      <w:rPr>
        <w:rFonts w:ascii="Courier New" w:hAnsi="Courier New" w:hint="default"/>
      </w:rPr>
    </w:lvl>
    <w:lvl w:ilvl="5" w:tplc="04190005" w:tentative="1">
      <w:start w:val="1"/>
      <w:numFmt w:val="bullet"/>
      <w:lvlText w:val=""/>
      <w:lvlJc w:val="left"/>
      <w:pPr>
        <w:tabs>
          <w:tab w:val="num" w:pos="4396"/>
        </w:tabs>
        <w:ind w:left="4396" w:hanging="360"/>
      </w:pPr>
      <w:rPr>
        <w:rFonts w:ascii="Wingdings" w:hAnsi="Wingdings" w:hint="default"/>
      </w:rPr>
    </w:lvl>
    <w:lvl w:ilvl="6" w:tplc="04190001" w:tentative="1">
      <w:start w:val="1"/>
      <w:numFmt w:val="bullet"/>
      <w:lvlText w:val=""/>
      <w:lvlJc w:val="left"/>
      <w:pPr>
        <w:tabs>
          <w:tab w:val="num" w:pos="5116"/>
        </w:tabs>
        <w:ind w:left="5116" w:hanging="360"/>
      </w:pPr>
      <w:rPr>
        <w:rFonts w:ascii="Symbol" w:hAnsi="Symbol" w:hint="default"/>
      </w:rPr>
    </w:lvl>
    <w:lvl w:ilvl="7" w:tplc="04190003" w:tentative="1">
      <w:start w:val="1"/>
      <w:numFmt w:val="bullet"/>
      <w:lvlText w:val="o"/>
      <w:lvlJc w:val="left"/>
      <w:pPr>
        <w:tabs>
          <w:tab w:val="num" w:pos="5836"/>
        </w:tabs>
        <w:ind w:left="5836" w:hanging="360"/>
      </w:pPr>
      <w:rPr>
        <w:rFonts w:ascii="Courier New" w:hAnsi="Courier New" w:hint="default"/>
      </w:rPr>
    </w:lvl>
    <w:lvl w:ilvl="8" w:tplc="04190005" w:tentative="1">
      <w:start w:val="1"/>
      <w:numFmt w:val="bullet"/>
      <w:lvlText w:val=""/>
      <w:lvlJc w:val="left"/>
      <w:pPr>
        <w:tabs>
          <w:tab w:val="num" w:pos="6556"/>
        </w:tabs>
        <w:ind w:left="6556" w:hanging="360"/>
      </w:pPr>
      <w:rPr>
        <w:rFonts w:ascii="Wingdings" w:hAnsi="Wingdings" w:hint="default"/>
      </w:rPr>
    </w:lvl>
  </w:abstractNum>
  <w:abstractNum w:abstractNumId="32">
    <w:nsid w:val="5A55428D"/>
    <w:multiLevelType w:val="singleLevel"/>
    <w:tmpl w:val="97041C1E"/>
    <w:lvl w:ilvl="0">
      <w:start w:val="1"/>
      <w:numFmt w:val="decimal"/>
      <w:lvlText w:val="%1."/>
      <w:legacy w:legacy="1" w:legacySpace="0" w:legacyIndent="355"/>
      <w:lvlJc w:val="left"/>
      <w:rPr>
        <w:rFonts w:ascii="Times New Roman" w:hAnsi="Times New Roman" w:cs="Times New Roman" w:hint="default"/>
      </w:rPr>
    </w:lvl>
  </w:abstractNum>
  <w:abstractNum w:abstractNumId="33">
    <w:nsid w:val="5CEC2360"/>
    <w:multiLevelType w:val="multilevel"/>
    <w:tmpl w:val="8B944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DEB5BBB"/>
    <w:multiLevelType w:val="multilevel"/>
    <w:tmpl w:val="C4765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0561B14"/>
    <w:multiLevelType w:val="hybridMultilevel"/>
    <w:tmpl w:val="3C30503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6169434C"/>
    <w:multiLevelType w:val="multilevel"/>
    <w:tmpl w:val="A7DA0582"/>
    <w:lvl w:ilvl="0">
      <w:start w:val="1"/>
      <w:numFmt w:val="decimal"/>
      <w:lvlText w:val="%1"/>
      <w:legacy w:legacy="1" w:legacySpace="0" w:legacyIndent="182"/>
      <w:lvlJc w:val="left"/>
      <w:rPr>
        <w:rFonts w:ascii="Times New Roman" w:hAnsi="Times New Roman" w:cs="Times New Roman" w:hint="default"/>
      </w:rPr>
    </w:lvl>
    <w:lvl w:ilvl="1" w:tentative="1">
      <w:start w:val="1"/>
      <w:numFmt w:val="lowerLetter"/>
      <w:lvlText w:val="%2."/>
      <w:lvlJc w:val="left"/>
      <w:pPr>
        <w:tabs>
          <w:tab w:val="num" w:pos="1200"/>
        </w:tabs>
        <w:ind w:left="1200" w:hanging="360"/>
      </w:pPr>
      <w:rPr>
        <w:rFonts w:cs="Times New Roman"/>
      </w:rPr>
    </w:lvl>
    <w:lvl w:ilvl="2" w:tentative="1">
      <w:start w:val="1"/>
      <w:numFmt w:val="lowerRoman"/>
      <w:lvlText w:val="%3."/>
      <w:lvlJc w:val="right"/>
      <w:pPr>
        <w:tabs>
          <w:tab w:val="num" w:pos="1920"/>
        </w:tabs>
        <w:ind w:left="1920" w:hanging="180"/>
      </w:pPr>
      <w:rPr>
        <w:rFonts w:cs="Times New Roman"/>
      </w:rPr>
    </w:lvl>
    <w:lvl w:ilvl="3" w:tentative="1">
      <w:start w:val="1"/>
      <w:numFmt w:val="decimal"/>
      <w:lvlText w:val="%4."/>
      <w:lvlJc w:val="left"/>
      <w:pPr>
        <w:tabs>
          <w:tab w:val="num" w:pos="2640"/>
        </w:tabs>
        <w:ind w:left="2640" w:hanging="360"/>
      </w:pPr>
      <w:rPr>
        <w:rFonts w:cs="Times New Roman"/>
      </w:rPr>
    </w:lvl>
    <w:lvl w:ilvl="4" w:tentative="1">
      <w:start w:val="1"/>
      <w:numFmt w:val="lowerLetter"/>
      <w:lvlText w:val="%5."/>
      <w:lvlJc w:val="left"/>
      <w:pPr>
        <w:tabs>
          <w:tab w:val="num" w:pos="3360"/>
        </w:tabs>
        <w:ind w:left="3360" w:hanging="360"/>
      </w:pPr>
      <w:rPr>
        <w:rFonts w:cs="Times New Roman"/>
      </w:rPr>
    </w:lvl>
    <w:lvl w:ilvl="5" w:tentative="1">
      <w:start w:val="1"/>
      <w:numFmt w:val="lowerRoman"/>
      <w:lvlText w:val="%6."/>
      <w:lvlJc w:val="right"/>
      <w:pPr>
        <w:tabs>
          <w:tab w:val="num" w:pos="4080"/>
        </w:tabs>
        <w:ind w:left="4080" w:hanging="180"/>
      </w:pPr>
      <w:rPr>
        <w:rFonts w:cs="Times New Roman"/>
      </w:rPr>
    </w:lvl>
    <w:lvl w:ilvl="6" w:tentative="1">
      <w:start w:val="1"/>
      <w:numFmt w:val="decimal"/>
      <w:lvlText w:val="%7."/>
      <w:lvlJc w:val="left"/>
      <w:pPr>
        <w:tabs>
          <w:tab w:val="num" w:pos="4800"/>
        </w:tabs>
        <w:ind w:left="4800" w:hanging="360"/>
      </w:pPr>
      <w:rPr>
        <w:rFonts w:cs="Times New Roman"/>
      </w:rPr>
    </w:lvl>
    <w:lvl w:ilvl="7" w:tentative="1">
      <w:start w:val="1"/>
      <w:numFmt w:val="lowerLetter"/>
      <w:lvlText w:val="%8."/>
      <w:lvlJc w:val="left"/>
      <w:pPr>
        <w:tabs>
          <w:tab w:val="num" w:pos="5520"/>
        </w:tabs>
        <w:ind w:left="5520" w:hanging="360"/>
      </w:pPr>
      <w:rPr>
        <w:rFonts w:cs="Times New Roman"/>
      </w:rPr>
    </w:lvl>
    <w:lvl w:ilvl="8" w:tentative="1">
      <w:start w:val="1"/>
      <w:numFmt w:val="lowerRoman"/>
      <w:lvlText w:val="%9."/>
      <w:lvlJc w:val="right"/>
      <w:pPr>
        <w:tabs>
          <w:tab w:val="num" w:pos="6240"/>
        </w:tabs>
        <w:ind w:left="6240" w:hanging="180"/>
      </w:pPr>
      <w:rPr>
        <w:rFonts w:cs="Times New Roman"/>
      </w:rPr>
    </w:lvl>
  </w:abstractNum>
  <w:abstractNum w:abstractNumId="37">
    <w:nsid w:val="6594226A"/>
    <w:multiLevelType w:val="hybridMultilevel"/>
    <w:tmpl w:val="D6C016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6AC97922"/>
    <w:multiLevelType w:val="hybridMultilevel"/>
    <w:tmpl w:val="D700A46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6D315184"/>
    <w:multiLevelType w:val="singleLevel"/>
    <w:tmpl w:val="E8385C48"/>
    <w:lvl w:ilvl="0">
      <w:start w:val="2"/>
      <w:numFmt w:val="decimal"/>
      <w:lvlText w:val="%1."/>
      <w:legacy w:legacy="1" w:legacySpace="0" w:legacyIndent="240"/>
      <w:lvlJc w:val="left"/>
      <w:rPr>
        <w:rFonts w:ascii="Times New Roman" w:hAnsi="Times New Roman" w:cs="Times New Roman" w:hint="default"/>
      </w:rPr>
    </w:lvl>
  </w:abstractNum>
  <w:abstractNum w:abstractNumId="40">
    <w:nsid w:val="71AC33F4"/>
    <w:multiLevelType w:val="hybridMultilevel"/>
    <w:tmpl w:val="A4803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2BA0B5A"/>
    <w:multiLevelType w:val="hybridMultilevel"/>
    <w:tmpl w:val="5720E44C"/>
    <w:lvl w:ilvl="0" w:tplc="8CAE8022">
      <w:start w:val="1"/>
      <w:numFmt w:val="bullet"/>
      <w:lvlText w:val=""/>
      <w:lvlJc w:val="left"/>
      <w:pPr>
        <w:tabs>
          <w:tab w:val="num" w:pos="1800"/>
        </w:tabs>
        <w:ind w:left="180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73240DCA"/>
    <w:multiLevelType w:val="multilevel"/>
    <w:tmpl w:val="63AE9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3B24F95"/>
    <w:multiLevelType w:val="hybridMultilevel"/>
    <w:tmpl w:val="6F64E45C"/>
    <w:lvl w:ilvl="0" w:tplc="0C3A88D2">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4">
    <w:nsid w:val="76347BFD"/>
    <w:multiLevelType w:val="hybridMultilevel"/>
    <w:tmpl w:val="5082FDCE"/>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783D0BF2"/>
    <w:multiLevelType w:val="hybridMultilevel"/>
    <w:tmpl w:val="DC4E1B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6">
    <w:nsid w:val="7CD309C0"/>
    <w:multiLevelType w:val="multilevel"/>
    <w:tmpl w:val="853E08DA"/>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7">
    <w:nsid w:val="7D8E0D7F"/>
    <w:multiLevelType w:val="multilevel"/>
    <w:tmpl w:val="D02A7E7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32"/>
    <w:lvlOverride w:ilvl="0">
      <w:startOverride w:val="1"/>
    </w:lvlOverride>
  </w:num>
  <w:num w:numId="2">
    <w:abstractNumId w:val="35"/>
  </w:num>
  <w:num w:numId="3">
    <w:abstractNumId w:val="36"/>
  </w:num>
  <w:num w:numId="4">
    <w:abstractNumId w:val="27"/>
  </w:num>
  <w:num w:numId="5">
    <w:abstractNumId w:val="39"/>
  </w:num>
  <w:num w:numId="6">
    <w:abstractNumId w:val="19"/>
  </w:num>
  <w:num w:numId="7">
    <w:abstractNumId w:val="31"/>
  </w:num>
  <w:num w:numId="8">
    <w:abstractNumId w:val="46"/>
  </w:num>
  <w:num w:numId="9">
    <w:abstractNumId w:val="37"/>
  </w:num>
  <w:num w:numId="10">
    <w:abstractNumId w:val="44"/>
  </w:num>
  <w:num w:numId="11">
    <w:abstractNumId w:val="38"/>
  </w:num>
  <w:num w:numId="12">
    <w:abstractNumId w:val="30"/>
  </w:num>
  <w:num w:numId="13">
    <w:abstractNumId w:val="33"/>
  </w:num>
  <w:num w:numId="14">
    <w:abstractNumId w:val="47"/>
  </w:num>
  <w:num w:numId="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16"/>
  </w:num>
  <w:num w:numId="18">
    <w:abstractNumId w:val="26"/>
  </w:num>
  <w:num w:numId="19">
    <w:abstractNumId w:val="18"/>
  </w:num>
  <w:num w:numId="20">
    <w:abstractNumId w:val="34"/>
  </w:num>
  <w:num w:numId="21">
    <w:abstractNumId w:val="14"/>
  </w:num>
  <w:num w:numId="22">
    <w:abstractNumId w:val="17"/>
  </w:num>
  <w:num w:numId="23">
    <w:abstractNumId w:val="21"/>
  </w:num>
  <w:num w:numId="24">
    <w:abstractNumId w:val="20"/>
  </w:num>
  <w:num w:numId="25">
    <w:abstractNumId w:val="12"/>
  </w:num>
  <w:num w:numId="26">
    <w:abstractNumId w:val="42"/>
  </w:num>
  <w:num w:numId="27">
    <w:abstractNumId w:val="15"/>
  </w:num>
  <w:num w:numId="2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13"/>
  </w:num>
  <w:num w:numId="31">
    <w:abstractNumId w:val="45"/>
  </w:num>
  <w:num w:numId="3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22"/>
  </w:num>
  <w:num w:numId="37">
    <w:abstractNumId w:val="11"/>
  </w:num>
  <w:num w:numId="38">
    <w:abstractNumId w:val="25"/>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DF3A2E"/>
    <w:rsid w:val="00000040"/>
    <w:rsid w:val="00001935"/>
    <w:rsid w:val="00012382"/>
    <w:rsid w:val="0001358E"/>
    <w:rsid w:val="00013DE8"/>
    <w:rsid w:val="00027EA3"/>
    <w:rsid w:val="00036EE5"/>
    <w:rsid w:val="00045CD5"/>
    <w:rsid w:val="0005247F"/>
    <w:rsid w:val="00053A74"/>
    <w:rsid w:val="00053DE3"/>
    <w:rsid w:val="0006728E"/>
    <w:rsid w:val="000719AC"/>
    <w:rsid w:val="00076C4A"/>
    <w:rsid w:val="00081837"/>
    <w:rsid w:val="000953EB"/>
    <w:rsid w:val="000B5390"/>
    <w:rsid w:val="000C0D99"/>
    <w:rsid w:val="000D22D0"/>
    <w:rsid w:val="000D2777"/>
    <w:rsid w:val="000D2877"/>
    <w:rsid w:val="000D6F78"/>
    <w:rsid w:val="000E0066"/>
    <w:rsid w:val="000E3F39"/>
    <w:rsid w:val="000E6403"/>
    <w:rsid w:val="000F416C"/>
    <w:rsid w:val="00107D50"/>
    <w:rsid w:val="00117EBF"/>
    <w:rsid w:val="001203FA"/>
    <w:rsid w:val="00122DF4"/>
    <w:rsid w:val="00123928"/>
    <w:rsid w:val="00124161"/>
    <w:rsid w:val="001242CE"/>
    <w:rsid w:val="001278CF"/>
    <w:rsid w:val="00134F28"/>
    <w:rsid w:val="00135A36"/>
    <w:rsid w:val="00144725"/>
    <w:rsid w:val="00144928"/>
    <w:rsid w:val="00145DDB"/>
    <w:rsid w:val="00153581"/>
    <w:rsid w:val="001558D2"/>
    <w:rsid w:val="001633CC"/>
    <w:rsid w:val="001661AD"/>
    <w:rsid w:val="0016663A"/>
    <w:rsid w:val="001764CD"/>
    <w:rsid w:val="00196003"/>
    <w:rsid w:val="001B051C"/>
    <w:rsid w:val="001D5B45"/>
    <w:rsid w:val="001E57B8"/>
    <w:rsid w:val="001F17BB"/>
    <w:rsid w:val="0020158C"/>
    <w:rsid w:val="002121CA"/>
    <w:rsid w:val="00215A08"/>
    <w:rsid w:val="002179E3"/>
    <w:rsid w:val="002205D7"/>
    <w:rsid w:val="002206AC"/>
    <w:rsid w:val="00222809"/>
    <w:rsid w:val="00230084"/>
    <w:rsid w:val="002463B6"/>
    <w:rsid w:val="0025131C"/>
    <w:rsid w:val="00255D3C"/>
    <w:rsid w:val="002617A9"/>
    <w:rsid w:val="00261B5B"/>
    <w:rsid w:val="002675F1"/>
    <w:rsid w:val="002756F7"/>
    <w:rsid w:val="0028305A"/>
    <w:rsid w:val="002941D6"/>
    <w:rsid w:val="00297601"/>
    <w:rsid w:val="002A3D99"/>
    <w:rsid w:val="002B4F16"/>
    <w:rsid w:val="002C790D"/>
    <w:rsid w:val="002D0DED"/>
    <w:rsid w:val="002D11A6"/>
    <w:rsid w:val="002D55B7"/>
    <w:rsid w:val="002E61F5"/>
    <w:rsid w:val="002F348C"/>
    <w:rsid w:val="002F43F0"/>
    <w:rsid w:val="002F6D22"/>
    <w:rsid w:val="00301784"/>
    <w:rsid w:val="0030674A"/>
    <w:rsid w:val="0032243F"/>
    <w:rsid w:val="00324152"/>
    <w:rsid w:val="00331622"/>
    <w:rsid w:val="00331B88"/>
    <w:rsid w:val="00337975"/>
    <w:rsid w:val="003415DE"/>
    <w:rsid w:val="00353267"/>
    <w:rsid w:val="003543E7"/>
    <w:rsid w:val="00354E9B"/>
    <w:rsid w:val="00355CB4"/>
    <w:rsid w:val="00364954"/>
    <w:rsid w:val="00382F66"/>
    <w:rsid w:val="0038404C"/>
    <w:rsid w:val="00396BF2"/>
    <w:rsid w:val="003A0481"/>
    <w:rsid w:val="003B6272"/>
    <w:rsid w:val="003D7F2E"/>
    <w:rsid w:val="003E27A1"/>
    <w:rsid w:val="003E30FC"/>
    <w:rsid w:val="003F6665"/>
    <w:rsid w:val="00401422"/>
    <w:rsid w:val="00403F36"/>
    <w:rsid w:val="004049F5"/>
    <w:rsid w:val="0043406A"/>
    <w:rsid w:val="00436BD5"/>
    <w:rsid w:val="00453A86"/>
    <w:rsid w:val="004552D8"/>
    <w:rsid w:val="00456892"/>
    <w:rsid w:val="004647F1"/>
    <w:rsid w:val="004733E2"/>
    <w:rsid w:val="00474ECB"/>
    <w:rsid w:val="00476E30"/>
    <w:rsid w:val="0048592B"/>
    <w:rsid w:val="00486164"/>
    <w:rsid w:val="00496DCB"/>
    <w:rsid w:val="00497BFC"/>
    <w:rsid w:val="004A32D0"/>
    <w:rsid w:val="004A74A3"/>
    <w:rsid w:val="004B22CD"/>
    <w:rsid w:val="004B251E"/>
    <w:rsid w:val="004C13AB"/>
    <w:rsid w:val="004D1C2C"/>
    <w:rsid w:val="004D41C1"/>
    <w:rsid w:val="004F5475"/>
    <w:rsid w:val="004F6B7F"/>
    <w:rsid w:val="004F7FA6"/>
    <w:rsid w:val="005023BD"/>
    <w:rsid w:val="0051154A"/>
    <w:rsid w:val="005117D1"/>
    <w:rsid w:val="00512990"/>
    <w:rsid w:val="005214D1"/>
    <w:rsid w:val="00525174"/>
    <w:rsid w:val="0052595B"/>
    <w:rsid w:val="005316A6"/>
    <w:rsid w:val="00556A5D"/>
    <w:rsid w:val="00561923"/>
    <w:rsid w:val="00564D26"/>
    <w:rsid w:val="00570944"/>
    <w:rsid w:val="00575613"/>
    <w:rsid w:val="00580768"/>
    <w:rsid w:val="005902E7"/>
    <w:rsid w:val="005A0EB0"/>
    <w:rsid w:val="005C54BF"/>
    <w:rsid w:val="005D1B62"/>
    <w:rsid w:val="005D2F78"/>
    <w:rsid w:val="005D58A7"/>
    <w:rsid w:val="005D6BAD"/>
    <w:rsid w:val="005D74CF"/>
    <w:rsid w:val="0060466F"/>
    <w:rsid w:val="00606FD3"/>
    <w:rsid w:val="00607216"/>
    <w:rsid w:val="00616281"/>
    <w:rsid w:val="00624451"/>
    <w:rsid w:val="0062634F"/>
    <w:rsid w:val="00633B41"/>
    <w:rsid w:val="0063729F"/>
    <w:rsid w:val="006514AE"/>
    <w:rsid w:val="0065184C"/>
    <w:rsid w:val="00652C98"/>
    <w:rsid w:val="00654346"/>
    <w:rsid w:val="00654759"/>
    <w:rsid w:val="00655E27"/>
    <w:rsid w:val="00664699"/>
    <w:rsid w:val="00665C00"/>
    <w:rsid w:val="0066717D"/>
    <w:rsid w:val="00675434"/>
    <w:rsid w:val="006763F1"/>
    <w:rsid w:val="00681A25"/>
    <w:rsid w:val="006862A0"/>
    <w:rsid w:val="006935C1"/>
    <w:rsid w:val="006A16A5"/>
    <w:rsid w:val="006A7944"/>
    <w:rsid w:val="006B6819"/>
    <w:rsid w:val="006C01C5"/>
    <w:rsid w:val="006C4E5F"/>
    <w:rsid w:val="006C6C58"/>
    <w:rsid w:val="006C6D6F"/>
    <w:rsid w:val="006D2642"/>
    <w:rsid w:val="006D6D47"/>
    <w:rsid w:val="006D7761"/>
    <w:rsid w:val="006E7168"/>
    <w:rsid w:val="006E7588"/>
    <w:rsid w:val="006F1053"/>
    <w:rsid w:val="006F2708"/>
    <w:rsid w:val="006F3147"/>
    <w:rsid w:val="006F3B69"/>
    <w:rsid w:val="006F7DA1"/>
    <w:rsid w:val="007003F7"/>
    <w:rsid w:val="00704052"/>
    <w:rsid w:val="007206CD"/>
    <w:rsid w:val="00722CCE"/>
    <w:rsid w:val="007235E6"/>
    <w:rsid w:val="00732FA1"/>
    <w:rsid w:val="007456DF"/>
    <w:rsid w:val="00747345"/>
    <w:rsid w:val="0075680C"/>
    <w:rsid w:val="00764B4C"/>
    <w:rsid w:val="00764B79"/>
    <w:rsid w:val="00770379"/>
    <w:rsid w:val="00771DE6"/>
    <w:rsid w:val="007802DE"/>
    <w:rsid w:val="0078256D"/>
    <w:rsid w:val="00786288"/>
    <w:rsid w:val="00791735"/>
    <w:rsid w:val="007937B0"/>
    <w:rsid w:val="007A5247"/>
    <w:rsid w:val="007A5D73"/>
    <w:rsid w:val="007B6AF1"/>
    <w:rsid w:val="007E4D9D"/>
    <w:rsid w:val="00801AC5"/>
    <w:rsid w:val="008050DF"/>
    <w:rsid w:val="0081164D"/>
    <w:rsid w:val="00812B39"/>
    <w:rsid w:val="00815669"/>
    <w:rsid w:val="008174FB"/>
    <w:rsid w:val="0082582B"/>
    <w:rsid w:val="008308E3"/>
    <w:rsid w:val="00832EA5"/>
    <w:rsid w:val="008404BF"/>
    <w:rsid w:val="008509BC"/>
    <w:rsid w:val="00853EE2"/>
    <w:rsid w:val="008600E1"/>
    <w:rsid w:val="00864E72"/>
    <w:rsid w:val="00864FFA"/>
    <w:rsid w:val="00877ED3"/>
    <w:rsid w:val="0088169B"/>
    <w:rsid w:val="008825D7"/>
    <w:rsid w:val="008861EC"/>
    <w:rsid w:val="00891FD8"/>
    <w:rsid w:val="00894588"/>
    <w:rsid w:val="008A2634"/>
    <w:rsid w:val="008A2C10"/>
    <w:rsid w:val="008A41AD"/>
    <w:rsid w:val="008A5C79"/>
    <w:rsid w:val="008B1FDF"/>
    <w:rsid w:val="008C0CE3"/>
    <w:rsid w:val="008C1958"/>
    <w:rsid w:val="008C6072"/>
    <w:rsid w:val="008C655D"/>
    <w:rsid w:val="008D4D38"/>
    <w:rsid w:val="008D50BB"/>
    <w:rsid w:val="008F114C"/>
    <w:rsid w:val="008F1833"/>
    <w:rsid w:val="008F700E"/>
    <w:rsid w:val="008F7D2E"/>
    <w:rsid w:val="00902C08"/>
    <w:rsid w:val="00916EE0"/>
    <w:rsid w:val="009248DE"/>
    <w:rsid w:val="009260B4"/>
    <w:rsid w:val="00936F0C"/>
    <w:rsid w:val="00945E66"/>
    <w:rsid w:val="00946959"/>
    <w:rsid w:val="00951C20"/>
    <w:rsid w:val="00955050"/>
    <w:rsid w:val="0096212C"/>
    <w:rsid w:val="00963690"/>
    <w:rsid w:val="00975A96"/>
    <w:rsid w:val="00982B41"/>
    <w:rsid w:val="0099350D"/>
    <w:rsid w:val="009B733F"/>
    <w:rsid w:val="009B7AA7"/>
    <w:rsid w:val="009C140B"/>
    <w:rsid w:val="009C4410"/>
    <w:rsid w:val="009E0722"/>
    <w:rsid w:val="009E3C1F"/>
    <w:rsid w:val="009E4743"/>
    <w:rsid w:val="009E4899"/>
    <w:rsid w:val="009F4344"/>
    <w:rsid w:val="009F5230"/>
    <w:rsid w:val="009F61FC"/>
    <w:rsid w:val="00A121B8"/>
    <w:rsid w:val="00A126BD"/>
    <w:rsid w:val="00A13784"/>
    <w:rsid w:val="00A14A07"/>
    <w:rsid w:val="00A168A0"/>
    <w:rsid w:val="00A20DE1"/>
    <w:rsid w:val="00A355C3"/>
    <w:rsid w:val="00A420FB"/>
    <w:rsid w:val="00A50B2E"/>
    <w:rsid w:val="00A51328"/>
    <w:rsid w:val="00A51912"/>
    <w:rsid w:val="00A61C22"/>
    <w:rsid w:val="00A621D7"/>
    <w:rsid w:val="00A678BF"/>
    <w:rsid w:val="00A72A34"/>
    <w:rsid w:val="00A73090"/>
    <w:rsid w:val="00A80006"/>
    <w:rsid w:val="00A87533"/>
    <w:rsid w:val="00AB258A"/>
    <w:rsid w:val="00AB6611"/>
    <w:rsid w:val="00AC0265"/>
    <w:rsid w:val="00AC075F"/>
    <w:rsid w:val="00AD1EC0"/>
    <w:rsid w:val="00AD45B6"/>
    <w:rsid w:val="00B004A8"/>
    <w:rsid w:val="00B01C82"/>
    <w:rsid w:val="00B01DAA"/>
    <w:rsid w:val="00B11582"/>
    <w:rsid w:val="00B21263"/>
    <w:rsid w:val="00B21738"/>
    <w:rsid w:val="00B370CB"/>
    <w:rsid w:val="00B42E4D"/>
    <w:rsid w:val="00B5187E"/>
    <w:rsid w:val="00B52FB0"/>
    <w:rsid w:val="00B56111"/>
    <w:rsid w:val="00B62796"/>
    <w:rsid w:val="00B669DC"/>
    <w:rsid w:val="00B66FF4"/>
    <w:rsid w:val="00B74167"/>
    <w:rsid w:val="00B74247"/>
    <w:rsid w:val="00B745EC"/>
    <w:rsid w:val="00B830FB"/>
    <w:rsid w:val="00B874F0"/>
    <w:rsid w:val="00B87F47"/>
    <w:rsid w:val="00B93DE1"/>
    <w:rsid w:val="00BA70EA"/>
    <w:rsid w:val="00BB4CC5"/>
    <w:rsid w:val="00BB5C87"/>
    <w:rsid w:val="00BB73E2"/>
    <w:rsid w:val="00BC2A81"/>
    <w:rsid w:val="00BC52C3"/>
    <w:rsid w:val="00BC64F1"/>
    <w:rsid w:val="00BD39E2"/>
    <w:rsid w:val="00BD414A"/>
    <w:rsid w:val="00BD48C3"/>
    <w:rsid w:val="00BD56F0"/>
    <w:rsid w:val="00BE3B24"/>
    <w:rsid w:val="00BE4DBD"/>
    <w:rsid w:val="00BF75BC"/>
    <w:rsid w:val="00C02601"/>
    <w:rsid w:val="00C03EB7"/>
    <w:rsid w:val="00C04BC0"/>
    <w:rsid w:val="00C061FB"/>
    <w:rsid w:val="00C07162"/>
    <w:rsid w:val="00C33F54"/>
    <w:rsid w:val="00C34292"/>
    <w:rsid w:val="00C34BF6"/>
    <w:rsid w:val="00C35B4F"/>
    <w:rsid w:val="00C4093B"/>
    <w:rsid w:val="00C43833"/>
    <w:rsid w:val="00C44BF1"/>
    <w:rsid w:val="00C46A96"/>
    <w:rsid w:val="00C46CC4"/>
    <w:rsid w:val="00C552B3"/>
    <w:rsid w:val="00C6589C"/>
    <w:rsid w:val="00C6709F"/>
    <w:rsid w:val="00C6730A"/>
    <w:rsid w:val="00C74B7B"/>
    <w:rsid w:val="00C84B77"/>
    <w:rsid w:val="00C93C21"/>
    <w:rsid w:val="00CA5DC8"/>
    <w:rsid w:val="00CB672C"/>
    <w:rsid w:val="00CB7957"/>
    <w:rsid w:val="00CC03D2"/>
    <w:rsid w:val="00CC79CD"/>
    <w:rsid w:val="00CD4553"/>
    <w:rsid w:val="00CE0FD5"/>
    <w:rsid w:val="00CE7CF1"/>
    <w:rsid w:val="00CF1AA4"/>
    <w:rsid w:val="00CF1BC6"/>
    <w:rsid w:val="00CF27F8"/>
    <w:rsid w:val="00D0171D"/>
    <w:rsid w:val="00D04F7D"/>
    <w:rsid w:val="00D10592"/>
    <w:rsid w:val="00D15478"/>
    <w:rsid w:val="00D25533"/>
    <w:rsid w:val="00D3115C"/>
    <w:rsid w:val="00D33423"/>
    <w:rsid w:val="00D363CC"/>
    <w:rsid w:val="00D529DC"/>
    <w:rsid w:val="00D60E6C"/>
    <w:rsid w:val="00D6193C"/>
    <w:rsid w:val="00D64B23"/>
    <w:rsid w:val="00D64CF5"/>
    <w:rsid w:val="00D70B3C"/>
    <w:rsid w:val="00D72E2E"/>
    <w:rsid w:val="00D8672F"/>
    <w:rsid w:val="00D94540"/>
    <w:rsid w:val="00D94F5E"/>
    <w:rsid w:val="00D95841"/>
    <w:rsid w:val="00DA7AE7"/>
    <w:rsid w:val="00DB28E1"/>
    <w:rsid w:val="00DC0790"/>
    <w:rsid w:val="00DC23C9"/>
    <w:rsid w:val="00DE732C"/>
    <w:rsid w:val="00DF268E"/>
    <w:rsid w:val="00DF3395"/>
    <w:rsid w:val="00DF3A2E"/>
    <w:rsid w:val="00E041DF"/>
    <w:rsid w:val="00E04276"/>
    <w:rsid w:val="00E07CB7"/>
    <w:rsid w:val="00E1018B"/>
    <w:rsid w:val="00E109D2"/>
    <w:rsid w:val="00E1737D"/>
    <w:rsid w:val="00E2697F"/>
    <w:rsid w:val="00E27476"/>
    <w:rsid w:val="00E3138B"/>
    <w:rsid w:val="00E3312E"/>
    <w:rsid w:val="00E37B44"/>
    <w:rsid w:val="00E4607A"/>
    <w:rsid w:val="00E47039"/>
    <w:rsid w:val="00E67CED"/>
    <w:rsid w:val="00E820E3"/>
    <w:rsid w:val="00E83E44"/>
    <w:rsid w:val="00E94B7C"/>
    <w:rsid w:val="00E958AD"/>
    <w:rsid w:val="00EB33EA"/>
    <w:rsid w:val="00EC2DCF"/>
    <w:rsid w:val="00EC3270"/>
    <w:rsid w:val="00EC4CA6"/>
    <w:rsid w:val="00ED239F"/>
    <w:rsid w:val="00ED3EA4"/>
    <w:rsid w:val="00EF0DBB"/>
    <w:rsid w:val="00F04514"/>
    <w:rsid w:val="00F23778"/>
    <w:rsid w:val="00F261DD"/>
    <w:rsid w:val="00F273B3"/>
    <w:rsid w:val="00F30BEF"/>
    <w:rsid w:val="00F36088"/>
    <w:rsid w:val="00F46DFE"/>
    <w:rsid w:val="00F52E75"/>
    <w:rsid w:val="00F66BD5"/>
    <w:rsid w:val="00F7024F"/>
    <w:rsid w:val="00F82259"/>
    <w:rsid w:val="00F84028"/>
    <w:rsid w:val="00F9004B"/>
    <w:rsid w:val="00F90C93"/>
    <w:rsid w:val="00FA4CB4"/>
    <w:rsid w:val="00FC140B"/>
    <w:rsid w:val="00FC6302"/>
    <w:rsid w:val="00FC6DAF"/>
    <w:rsid w:val="00FD6F11"/>
    <w:rsid w:val="00FE12AF"/>
    <w:rsid w:val="00FE37A0"/>
    <w:rsid w:val="00FF2577"/>
    <w:rsid w:val="00FF59AC"/>
    <w:rsid w:val="00FF6398"/>
    <w:rsid w:val="00FF65AB"/>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3A2E"/>
    <w:rPr>
      <w:rFonts w:ascii="Times New Roman" w:eastAsia="Times New Roman" w:hAnsi="Times New Roman"/>
      <w:sz w:val="24"/>
      <w:szCs w:val="24"/>
    </w:rPr>
  </w:style>
  <w:style w:type="paragraph" w:styleId="1">
    <w:name w:val="heading 1"/>
    <w:basedOn w:val="a"/>
    <w:next w:val="a"/>
    <w:link w:val="10"/>
    <w:uiPriority w:val="99"/>
    <w:qFormat/>
    <w:rsid w:val="00BB5C87"/>
    <w:pPr>
      <w:keepNext/>
      <w:tabs>
        <w:tab w:val="num" w:pos="900"/>
      </w:tabs>
      <w:suppressAutoHyphens/>
      <w:spacing w:before="240" w:after="60" w:line="276" w:lineRule="auto"/>
      <w:ind w:left="900" w:hanging="360"/>
      <w:outlineLvl w:val="0"/>
    </w:pPr>
    <w:rPr>
      <w:rFonts w:ascii="Cambria" w:hAnsi="Cambria"/>
      <w:b/>
      <w:bCs/>
      <w:kern w:val="1"/>
      <w:sz w:val="32"/>
      <w:szCs w:val="32"/>
      <w:lang w:eastAsia="ar-SA"/>
    </w:rPr>
  </w:style>
  <w:style w:type="paragraph" w:styleId="2">
    <w:name w:val="heading 2"/>
    <w:basedOn w:val="a"/>
    <w:next w:val="a"/>
    <w:link w:val="20"/>
    <w:uiPriority w:val="99"/>
    <w:qFormat/>
    <w:rsid w:val="00BB5C87"/>
    <w:pPr>
      <w:keepNext/>
      <w:tabs>
        <w:tab w:val="num" w:pos="1620"/>
      </w:tabs>
      <w:suppressAutoHyphens/>
      <w:spacing w:after="200" w:line="276" w:lineRule="auto"/>
      <w:ind w:left="1620" w:hanging="360"/>
      <w:jc w:val="center"/>
      <w:outlineLvl w:val="1"/>
    </w:pPr>
    <w:rPr>
      <w:rFonts w:ascii="Calibri" w:hAnsi="Calibri"/>
      <w:sz w:val="28"/>
      <w:szCs w:val="22"/>
      <w:lang w:eastAsia="ar-SA"/>
    </w:rPr>
  </w:style>
  <w:style w:type="paragraph" w:styleId="3">
    <w:name w:val="heading 3"/>
    <w:basedOn w:val="a"/>
    <w:next w:val="a"/>
    <w:link w:val="30"/>
    <w:uiPriority w:val="99"/>
    <w:qFormat/>
    <w:rsid w:val="00BB5C87"/>
    <w:pPr>
      <w:keepNext/>
      <w:tabs>
        <w:tab w:val="num" w:pos="2340"/>
      </w:tabs>
      <w:suppressAutoHyphens/>
      <w:ind w:left="2340" w:hanging="180"/>
      <w:jc w:val="center"/>
      <w:outlineLvl w:val="2"/>
    </w:pPr>
    <w:rPr>
      <w:color w:val="000000"/>
      <w:szCs w:val="20"/>
      <w:lang w:eastAsia="ar-SA"/>
    </w:rPr>
  </w:style>
  <w:style w:type="paragraph" w:styleId="5">
    <w:name w:val="heading 5"/>
    <w:basedOn w:val="a"/>
    <w:next w:val="a"/>
    <w:link w:val="50"/>
    <w:uiPriority w:val="99"/>
    <w:qFormat/>
    <w:rsid w:val="00BB5C87"/>
    <w:pPr>
      <w:tabs>
        <w:tab w:val="num" w:pos="3780"/>
      </w:tabs>
      <w:suppressAutoHyphens/>
      <w:spacing w:before="240" w:after="60" w:line="276" w:lineRule="auto"/>
      <w:ind w:left="3780" w:hanging="360"/>
      <w:outlineLvl w:val="4"/>
    </w:pPr>
    <w:rPr>
      <w:rFonts w:ascii="Calibri" w:hAnsi="Calibri"/>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B5C87"/>
    <w:rPr>
      <w:rFonts w:ascii="Cambria" w:hAnsi="Cambria" w:cs="Times New Roman"/>
      <w:b/>
      <w:bCs/>
      <w:kern w:val="1"/>
      <w:sz w:val="32"/>
      <w:szCs w:val="32"/>
      <w:lang w:eastAsia="ar-SA" w:bidi="ar-SA"/>
    </w:rPr>
  </w:style>
  <w:style w:type="character" w:customStyle="1" w:styleId="20">
    <w:name w:val="Заголовок 2 Знак"/>
    <w:basedOn w:val="a0"/>
    <w:link w:val="2"/>
    <w:uiPriority w:val="99"/>
    <w:locked/>
    <w:rsid w:val="00BB5C87"/>
    <w:rPr>
      <w:rFonts w:ascii="Calibri" w:hAnsi="Calibri" w:cs="Times New Roman"/>
      <w:sz w:val="28"/>
      <w:lang w:eastAsia="ar-SA" w:bidi="ar-SA"/>
    </w:rPr>
  </w:style>
  <w:style w:type="character" w:customStyle="1" w:styleId="30">
    <w:name w:val="Заголовок 3 Знак"/>
    <w:basedOn w:val="a0"/>
    <w:link w:val="3"/>
    <w:uiPriority w:val="99"/>
    <w:locked/>
    <w:rsid w:val="00BB5C87"/>
    <w:rPr>
      <w:rFonts w:ascii="Times New Roman" w:hAnsi="Times New Roman" w:cs="Times New Roman"/>
      <w:color w:val="000000"/>
      <w:sz w:val="20"/>
      <w:szCs w:val="20"/>
      <w:lang w:eastAsia="ar-SA" w:bidi="ar-SA"/>
    </w:rPr>
  </w:style>
  <w:style w:type="character" w:customStyle="1" w:styleId="50">
    <w:name w:val="Заголовок 5 Знак"/>
    <w:basedOn w:val="a0"/>
    <w:link w:val="5"/>
    <w:uiPriority w:val="99"/>
    <w:locked/>
    <w:rsid w:val="00BB5C87"/>
    <w:rPr>
      <w:rFonts w:ascii="Calibri" w:hAnsi="Calibri" w:cs="Times New Roman"/>
      <w:b/>
      <w:bCs/>
      <w:i/>
      <w:iCs/>
      <w:sz w:val="26"/>
      <w:szCs w:val="26"/>
      <w:lang w:eastAsia="ar-SA" w:bidi="ar-SA"/>
    </w:rPr>
  </w:style>
  <w:style w:type="paragraph" w:styleId="a3">
    <w:name w:val="header"/>
    <w:basedOn w:val="a"/>
    <w:link w:val="a4"/>
    <w:uiPriority w:val="99"/>
    <w:rsid w:val="00DF3A2E"/>
    <w:pPr>
      <w:tabs>
        <w:tab w:val="center" w:pos="4677"/>
        <w:tab w:val="right" w:pos="9355"/>
      </w:tabs>
    </w:pPr>
  </w:style>
  <w:style w:type="character" w:customStyle="1" w:styleId="a4">
    <w:name w:val="Верхний колонтитул Знак"/>
    <w:basedOn w:val="a0"/>
    <w:link w:val="a3"/>
    <w:uiPriority w:val="99"/>
    <w:locked/>
    <w:rsid w:val="00DF3A2E"/>
    <w:rPr>
      <w:rFonts w:ascii="Times New Roman" w:hAnsi="Times New Roman" w:cs="Times New Roman"/>
      <w:sz w:val="24"/>
      <w:szCs w:val="24"/>
      <w:lang w:eastAsia="ru-RU"/>
    </w:rPr>
  </w:style>
  <w:style w:type="character" w:styleId="a5">
    <w:name w:val="page number"/>
    <w:basedOn w:val="a0"/>
    <w:uiPriority w:val="99"/>
    <w:rsid w:val="00DF3A2E"/>
    <w:rPr>
      <w:rFonts w:cs="Times New Roman"/>
    </w:rPr>
  </w:style>
  <w:style w:type="paragraph" w:styleId="a6">
    <w:name w:val="footer"/>
    <w:basedOn w:val="a"/>
    <w:link w:val="a7"/>
    <w:uiPriority w:val="99"/>
    <w:rsid w:val="00DF3A2E"/>
    <w:pPr>
      <w:tabs>
        <w:tab w:val="center" w:pos="4677"/>
        <w:tab w:val="right" w:pos="9355"/>
      </w:tabs>
    </w:pPr>
  </w:style>
  <w:style w:type="character" w:customStyle="1" w:styleId="a7">
    <w:name w:val="Нижний колонтитул Знак"/>
    <w:basedOn w:val="a0"/>
    <w:link w:val="a6"/>
    <w:uiPriority w:val="99"/>
    <w:locked/>
    <w:rsid w:val="00DF3A2E"/>
    <w:rPr>
      <w:rFonts w:ascii="Times New Roman" w:hAnsi="Times New Roman" w:cs="Times New Roman"/>
      <w:sz w:val="24"/>
      <w:szCs w:val="24"/>
      <w:lang w:eastAsia="ru-RU"/>
    </w:rPr>
  </w:style>
  <w:style w:type="table" w:styleId="a8">
    <w:name w:val="Table Grid"/>
    <w:basedOn w:val="a1"/>
    <w:uiPriority w:val="59"/>
    <w:rsid w:val="00DF3A2E"/>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link w:val="32"/>
    <w:uiPriority w:val="99"/>
    <w:rsid w:val="00DF3A2E"/>
    <w:pPr>
      <w:ind w:left="795"/>
      <w:jc w:val="both"/>
    </w:pPr>
  </w:style>
  <w:style w:type="character" w:customStyle="1" w:styleId="32">
    <w:name w:val="Основной текст с отступом 3 Знак"/>
    <w:basedOn w:val="a0"/>
    <w:link w:val="31"/>
    <w:uiPriority w:val="99"/>
    <w:locked/>
    <w:rsid w:val="00DF3A2E"/>
    <w:rPr>
      <w:rFonts w:ascii="Times New Roman" w:hAnsi="Times New Roman" w:cs="Times New Roman"/>
      <w:sz w:val="24"/>
      <w:szCs w:val="24"/>
      <w:lang w:eastAsia="ru-RU"/>
    </w:rPr>
  </w:style>
  <w:style w:type="paragraph" w:styleId="a9">
    <w:name w:val="Normal (Web)"/>
    <w:basedOn w:val="a"/>
    <w:uiPriority w:val="99"/>
    <w:rsid w:val="00DF3A2E"/>
    <w:pPr>
      <w:spacing w:before="30" w:after="30"/>
    </w:pPr>
    <w:rPr>
      <w:sz w:val="20"/>
      <w:szCs w:val="20"/>
    </w:rPr>
  </w:style>
  <w:style w:type="paragraph" w:customStyle="1" w:styleId="CharChar">
    <w:name w:val="Char Char Знак Знак Знак Знак Знак Знак Знак Знак Знак Знак"/>
    <w:basedOn w:val="a"/>
    <w:uiPriority w:val="99"/>
    <w:rsid w:val="00DF3A2E"/>
    <w:pPr>
      <w:spacing w:after="160" w:line="240" w:lineRule="exact"/>
    </w:pPr>
    <w:rPr>
      <w:rFonts w:ascii="Verdana" w:hAnsi="Verdana"/>
      <w:sz w:val="20"/>
      <w:szCs w:val="20"/>
      <w:lang w:val="en-US" w:eastAsia="en-US"/>
    </w:rPr>
  </w:style>
  <w:style w:type="character" w:styleId="aa">
    <w:name w:val="Hyperlink"/>
    <w:basedOn w:val="a0"/>
    <w:uiPriority w:val="99"/>
    <w:rsid w:val="00DF3A2E"/>
    <w:rPr>
      <w:rFonts w:ascii="Times New Roman" w:hAnsi="Times New Roman" w:cs="Times New Roman"/>
      <w:color w:val="0077DD"/>
      <w:u w:val="single"/>
    </w:rPr>
  </w:style>
  <w:style w:type="character" w:styleId="ab">
    <w:name w:val="Emphasis"/>
    <w:basedOn w:val="a0"/>
    <w:uiPriority w:val="99"/>
    <w:qFormat/>
    <w:rsid w:val="00DF3A2E"/>
    <w:rPr>
      <w:rFonts w:ascii="Times New Roman" w:hAnsi="Times New Roman" w:cs="Times New Roman"/>
      <w:i/>
    </w:rPr>
  </w:style>
  <w:style w:type="character" w:styleId="ac">
    <w:name w:val="Strong"/>
    <w:basedOn w:val="a0"/>
    <w:uiPriority w:val="22"/>
    <w:qFormat/>
    <w:rsid w:val="00DF3A2E"/>
    <w:rPr>
      <w:rFonts w:ascii="Times New Roman" w:hAnsi="Times New Roman" w:cs="Times New Roman"/>
      <w:b/>
    </w:rPr>
  </w:style>
  <w:style w:type="paragraph" w:customStyle="1" w:styleId="11">
    <w:name w:val="Абзац списка1"/>
    <w:basedOn w:val="a"/>
    <w:uiPriority w:val="99"/>
    <w:rsid w:val="00DF3A2E"/>
    <w:pPr>
      <w:spacing w:after="200" w:line="276" w:lineRule="auto"/>
      <w:ind w:left="720"/>
    </w:pPr>
    <w:rPr>
      <w:rFonts w:ascii="Calibri" w:hAnsi="Calibri"/>
      <w:sz w:val="22"/>
      <w:szCs w:val="22"/>
      <w:lang w:eastAsia="en-US"/>
    </w:rPr>
  </w:style>
  <w:style w:type="paragraph" w:styleId="ad">
    <w:name w:val="Balloon Text"/>
    <w:basedOn w:val="a"/>
    <w:link w:val="ae"/>
    <w:uiPriority w:val="99"/>
    <w:semiHidden/>
    <w:rsid w:val="00DF3A2E"/>
    <w:rPr>
      <w:rFonts w:ascii="Tahoma" w:hAnsi="Tahoma" w:cs="Tahoma"/>
      <w:sz w:val="16"/>
      <w:szCs w:val="16"/>
    </w:rPr>
  </w:style>
  <w:style w:type="character" w:customStyle="1" w:styleId="ae">
    <w:name w:val="Текст выноски Знак"/>
    <w:basedOn w:val="a0"/>
    <w:link w:val="ad"/>
    <w:uiPriority w:val="99"/>
    <w:semiHidden/>
    <w:locked/>
    <w:rsid w:val="00DF3A2E"/>
    <w:rPr>
      <w:rFonts w:ascii="Tahoma" w:hAnsi="Tahoma" w:cs="Tahoma"/>
      <w:sz w:val="16"/>
      <w:szCs w:val="16"/>
      <w:lang w:eastAsia="ru-RU"/>
    </w:rPr>
  </w:style>
  <w:style w:type="paragraph" w:customStyle="1" w:styleId="CharChar1">
    <w:name w:val="Char Char Знак Знак Знак Знак Знак Знак Знак Знак Знак Знак1"/>
    <w:basedOn w:val="a"/>
    <w:uiPriority w:val="99"/>
    <w:rsid w:val="004F5475"/>
    <w:pPr>
      <w:spacing w:after="160" w:line="240" w:lineRule="exact"/>
    </w:pPr>
    <w:rPr>
      <w:rFonts w:ascii="Verdana" w:hAnsi="Verdana"/>
      <w:sz w:val="20"/>
      <w:szCs w:val="20"/>
      <w:lang w:val="en-US" w:eastAsia="en-US"/>
    </w:rPr>
  </w:style>
  <w:style w:type="paragraph" w:customStyle="1" w:styleId="21">
    <w:name w:val="Абзац списка2"/>
    <w:basedOn w:val="a"/>
    <w:uiPriority w:val="99"/>
    <w:rsid w:val="004F5475"/>
    <w:pPr>
      <w:spacing w:after="200" w:line="276" w:lineRule="auto"/>
      <w:ind w:left="720"/>
    </w:pPr>
    <w:rPr>
      <w:rFonts w:ascii="Calibri" w:hAnsi="Calibri"/>
      <w:sz w:val="22"/>
      <w:szCs w:val="22"/>
      <w:lang w:eastAsia="en-US"/>
    </w:rPr>
  </w:style>
  <w:style w:type="paragraph" w:styleId="af">
    <w:name w:val="List Paragraph"/>
    <w:basedOn w:val="a"/>
    <w:uiPriority w:val="34"/>
    <w:qFormat/>
    <w:rsid w:val="00BB5C87"/>
    <w:pPr>
      <w:ind w:left="720"/>
      <w:contextualSpacing/>
    </w:pPr>
  </w:style>
  <w:style w:type="character" w:customStyle="1" w:styleId="WW8Num3z0">
    <w:name w:val="WW8Num3z0"/>
    <w:uiPriority w:val="99"/>
    <w:rsid w:val="00BB5C87"/>
    <w:rPr>
      <w:rFonts w:ascii="Symbol" w:hAnsi="Symbol"/>
    </w:rPr>
  </w:style>
  <w:style w:type="character" w:customStyle="1" w:styleId="WW8Num11z0">
    <w:name w:val="WW8Num11z0"/>
    <w:uiPriority w:val="99"/>
    <w:rsid w:val="00BB5C87"/>
    <w:rPr>
      <w:b/>
    </w:rPr>
  </w:style>
  <w:style w:type="character" w:customStyle="1" w:styleId="WW8Num12z0">
    <w:name w:val="WW8Num12z0"/>
    <w:uiPriority w:val="99"/>
    <w:rsid w:val="00BB5C87"/>
    <w:rPr>
      <w:rFonts w:ascii="Times New Roman" w:hAnsi="Times New Roman"/>
    </w:rPr>
  </w:style>
  <w:style w:type="character" w:customStyle="1" w:styleId="Absatz-Standardschriftart">
    <w:name w:val="Absatz-Standardschriftart"/>
    <w:uiPriority w:val="99"/>
    <w:rsid w:val="00BB5C87"/>
  </w:style>
  <w:style w:type="character" w:customStyle="1" w:styleId="WW-Absatz-Standardschriftart">
    <w:name w:val="WW-Absatz-Standardschriftart"/>
    <w:uiPriority w:val="99"/>
    <w:rsid w:val="00BB5C87"/>
  </w:style>
  <w:style w:type="character" w:customStyle="1" w:styleId="WW-Absatz-Standardschriftart1">
    <w:name w:val="WW-Absatz-Standardschriftart1"/>
    <w:uiPriority w:val="99"/>
    <w:rsid w:val="00BB5C87"/>
  </w:style>
  <w:style w:type="character" w:customStyle="1" w:styleId="WW8Num2z0">
    <w:name w:val="WW8Num2z0"/>
    <w:uiPriority w:val="99"/>
    <w:rsid w:val="00BB5C87"/>
    <w:rPr>
      <w:b/>
    </w:rPr>
  </w:style>
  <w:style w:type="character" w:customStyle="1" w:styleId="WW8Num5z0">
    <w:name w:val="WW8Num5z0"/>
    <w:uiPriority w:val="99"/>
    <w:rsid w:val="00BB5C87"/>
    <w:rPr>
      <w:b/>
    </w:rPr>
  </w:style>
  <w:style w:type="character" w:customStyle="1" w:styleId="WW-Absatz-Standardschriftart11">
    <w:name w:val="WW-Absatz-Standardschriftart11"/>
    <w:uiPriority w:val="99"/>
    <w:rsid w:val="00BB5C87"/>
  </w:style>
  <w:style w:type="character" w:customStyle="1" w:styleId="WW8Num6z0">
    <w:name w:val="WW8Num6z0"/>
    <w:uiPriority w:val="99"/>
    <w:rsid w:val="00BB5C87"/>
    <w:rPr>
      <w:rFonts w:ascii="Wingdings" w:hAnsi="Wingdings"/>
      <w:sz w:val="20"/>
    </w:rPr>
  </w:style>
  <w:style w:type="character" w:customStyle="1" w:styleId="WW8Num9z0">
    <w:name w:val="WW8Num9z0"/>
    <w:uiPriority w:val="99"/>
    <w:rsid w:val="00BB5C87"/>
    <w:rPr>
      <w:rFonts w:ascii="Times New Roman" w:hAnsi="Times New Roman"/>
    </w:rPr>
  </w:style>
  <w:style w:type="character" w:customStyle="1" w:styleId="WW8Num22z0">
    <w:name w:val="WW8Num22z0"/>
    <w:uiPriority w:val="99"/>
    <w:rsid w:val="00BB5C87"/>
    <w:rPr>
      <w:rFonts w:ascii="Wingdings" w:hAnsi="Wingdings"/>
      <w:sz w:val="20"/>
    </w:rPr>
  </w:style>
  <w:style w:type="character" w:customStyle="1" w:styleId="WW8Num24z0">
    <w:name w:val="WW8Num24z0"/>
    <w:uiPriority w:val="99"/>
    <w:rsid w:val="00BB5C87"/>
    <w:rPr>
      <w:rFonts w:ascii="Wingdings" w:hAnsi="Wingdings"/>
      <w:sz w:val="20"/>
    </w:rPr>
  </w:style>
  <w:style w:type="character" w:customStyle="1" w:styleId="WW8Num25z0">
    <w:name w:val="WW8Num25z0"/>
    <w:uiPriority w:val="99"/>
    <w:rsid w:val="00BB5C87"/>
    <w:rPr>
      <w:rFonts w:ascii="Wingdings" w:hAnsi="Wingdings"/>
      <w:sz w:val="20"/>
    </w:rPr>
  </w:style>
  <w:style w:type="character" w:customStyle="1" w:styleId="WW8Num31z0">
    <w:name w:val="WW8Num31z0"/>
    <w:uiPriority w:val="99"/>
    <w:rsid w:val="00BB5C87"/>
    <w:rPr>
      <w:rFonts w:ascii="Wingdings" w:hAnsi="Wingdings"/>
      <w:sz w:val="20"/>
    </w:rPr>
  </w:style>
  <w:style w:type="character" w:customStyle="1" w:styleId="WW8Num32z0">
    <w:name w:val="WW8Num32z0"/>
    <w:uiPriority w:val="99"/>
    <w:rsid w:val="00BB5C87"/>
    <w:rPr>
      <w:b/>
    </w:rPr>
  </w:style>
  <w:style w:type="character" w:customStyle="1" w:styleId="WW8Num34z0">
    <w:name w:val="WW8Num34z0"/>
    <w:uiPriority w:val="99"/>
    <w:rsid w:val="00BB5C87"/>
    <w:rPr>
      <w:rFonts w:ascii="Symbol" w:hAnsi="Symbol"/>
    </w:rPr>
  </w:style>
  <w:style w:type="character" w:customStyle="1" w:styleId="WW8Num34z1">
    <w:name w:val="WW8Num34z1"/>
    <w:uiPriority w:val="99"/>
    <w:rsid w:val="00BB5C87"/>
    <w:rPr>
      <w:rFonts w:ascii="Courier New" w:hAnsi="Courier New"/>
    </w:rPr>
  </w:style>
  <w:style w:type="character" w:customStyle="1" w:styleId="WW8Num34z2">
    <w:name w:val="WW8Num34z2"/>
    <w:uiPriority w:val="99"/>
    <w:rsid w:val="00BB5C87"/>
    <w:rPr>
      <w:rFonts w:ascii="Wingdings" w:hAnsi="Wingdings"/>
    </w:rPr>
  </w:style>
  <w:style w:type="character" w:customStyle="1" w:styleId="WW8Num35z0">
    <w:name w:val="WW8Num35z0"/>
    <w:uiPriority w:val="99"/>
    <w:rsid w:val="00BB5C87"/>
    <w:rPr>
      <w:color w:val="auto"/>
    </w:rPr>
  </w:style>
  <w:style w:type="character" w:customStyle="1" w:styleId="WW8Num40z0">
    <w:name w:val="WW8Num40z0"/>
    <w:uiPriority w:val="99"/>
    <w:rsid w:val="00BB5C87"/>
  </w:style>
  <w:style w:type="character" w:customStyle="1" w:styleId="WW8Num42z0">
    <w:name w:val="WW8Num42z0"/>
    <w:uiPriority w:val="99"/>
    <w:rsid w:val="00BB5C87"/>
    <w:rPr>
      <w:rFonts w:ascii="Times New Roman" w:hAnsi="Times New Roman"/>
      <w:sz w:val="20"/>
    </w:rPr>
  </w:style>
  <w:style w:type="character" w:customStyle="1" w:styleId="WW8Num47z0">
    <w:name w:val="WW8Num47z0"/>
    <w:uiPriority w:val="99"/>
    <w:rsid w:val="00BB5C87"/>
    <w:rPr>
      <w:rFonts w:ascii="Symbol" w:hAnsi="Symbol"/>
      <w:sz w:val="20"/>
    </w:rPr>
  </w:style>
  <w:style w:type="character" w:customStyle="1" w:styleId="WW8Num47z1">
    <w:name w:val="WW8Num47z1"/>
    <w:uiPriority w:val="99"/>
    <w:rsid w:val="00BB5C87"/>
    <w:rPr>
      <w:rFonts w:ascii="Courier New" w:hAnsi="Courier New"/>
      <w:sz w:val="20"/>
    </w:rPr>
  </w:style>
  <w:style w:type="character" w:customStyle="1" w:styleId="WW8Num47z2">
    <w:name w:val="WW8Num47z2"/>
    <w:uiPriority w:val="99"/>
    <w:rsid w:val="00BB5C87"/>
    <w:rPr>
      <w:rFonts w:ascii="Wingdings" w:hAnsi="Wingdings"/>
      <w:sz w:val="20"/>
    </w:rPr>
  </w:style>
  <w:style w:type="character" w:customStyle="1" w:styleId="12">
    <w:name w:val="Основной шрифт абзаца1"/>
    <w:uiPriority w:val="99"/>
    <w:rsid w:val="00BB5C87"/>
  </w:style>
  <w:style w:type="character" w:customStyle="1" w:styleId="af0">
    <w:name w:val="Основной текст Знак"/>
    <w:uiPriority w:val="99"/>
    <w:rsid w:val="00BB5C87"/>
    <w:rPr>
      <w:sz w:val="24"/>
    </w:rPr>
  </w:style>
  <w:style w:type="character" w:customStyle="1" w:styleId="af1">
    <w:name w:val="Название Знак"/>
    <w:uiPriority w:val="99"/>
    <w:rsid w:val="00BB5C87"/>
    <w:rPr>
      <w:b/>
      <w:sz w:val="28"/>
    </w:rPr>
  </w:style>
  <w:style w:type="character" w:customStyle="1" w:styleId="editsection">
    <w:name w:val="editsection"/>
    <w:basedOn w:val="12"/>
    <w:uiPriority w:val="99"/>
    <w:rsid w:val="00BB5C87"/>
    <w:rPr>
      <w:rFonts w:cs="Times New Roman"/>
    </w:rPr>
  </w:style>
  <w:style w:type="character" w:customStyle="1" w:styleId="33">
    <w:name w:val="Основной текст 3 Знак"/>
    <w:uiPriority w:val="99"/>
    <w:rsid w:val="00BB5C87"/>
    <w:rPr>
      <w:rFonts w:ascii="Calibri" w:hAnsi="Calibri"/>
      <w:sz w:val="16"/>
    </w:rPr>
  </w:style>
  <w:style w:type="character" w:customStyle="1" w:styleId="af2">
    <w:name w:val="Основной текст с отступом Знак"/>
    <w:basedOn w:val="12"/>
    <w:uiPriority w:val="99"/>
    <w:rsid w:val="00BB5C87"/>
    <w:rPr>
      <w:rFonts w:cs="Times New Roman"/>
    </w:rPr>
  </w:style>
  <w:style w:type="character" w:customStyle="1" w:styleId="af3">
    <w:name w:val="Маркеры списка"/>
    <w:uiPriority w:val="99"/>
    <w:rsid w:val="00BB5C87"/>
    <w:rPr>
      <w:rFonts w:ascii="OpenSymbol" w:eastAsia="Times New Roman" w:hAnsi="OpenSymbol"/>
    </w:rPr>
  </w:style>
  <w:style w:type="character" w:customStyle="1" w:styleId="af4">
    <w:name w:val="Символ нумерации"/>
    <w:uiPriority w:val="99"/>
    <w:rsid w:val="00BB5C87"/>
  </w:style>
  <w:style w:type="character" w:customStyle="1" w:styleId="WW8Num40z1">
    <w:name w:val="WW8Num40z1"/>
    <w:uiPriority w:val="99"/>
    <w:rsid w:val="00BB5C87"/>
    <w:rPr>
      <w:rFonts w:ascii="Courier New" w:hAnsi="Courier New"/>
    </w:rPr>
  </w:style>
  <w:style w:type="character" w:customStyle="1" w:styleId="WW8Num40z2">
    <w:name w:val="WW8Num40z2"/>
    <w:uiPriority w:val="99"/>
    <w:rsid w:val="00BB5C87"/>
    <w:rPr>
      <w:rFonts w:ascii="Wingdings" w:hAnsi="Wingdings"/>
    </w:rPr>
  </w:style>
  <w:style w:type="character" w:customStyle="1" w:styleId="WW8Num40z3">
    <w:name w:val="WW8Num40z3"/>
    <w:uiPriority w:val="99"/>
    <w:rsid w:val="00BB5C87"/>
    <w:rPr>
      <w:rFonts w:ascii="Symbol" w:hAnsi="Symbol"/>
    </w:rPr>
  </w:style>
  <w:style w:type="character" w:customStyle="1" w:styleId="WW8Num4z0">
    <w:name w:val="WW8Num4z0"/>
    <w:uiPriority w:val="99"/>
    <w:rsid w:val="00BB5C87"/>
    <w:rPr>
      <w:rFonts w:ascii="Times New Roman" w:hAnsi="Times New Roman"/>
    </w:rPr>
  </w:style>
  <w:style w:type="paragraph" w:customStyle="1" w:styleId="af5">
    <w:name w:val="Заголовок"/>
    <w:basedOn w:val="a"/>
    <w:next w:val="af6"/>
    <w:uiPriority w:val="99"/>
    <w:rsid w:val="00BB5C87"/>
    <w:pPr>
      <w:keepNext/>
      <w:suppressAutoHyphens/>
      <w:spacing w:before="240" w:after="120" w:line="276" w:lineRule="auto"/>
    </w:pPr>
    <w:rPr>
      <w:rFonts w:ascii="Arial" w:eastAsia="Calibri" w:hAnsi="Arial" w:cs="Mangal"/>
      <w:sz w:val="28"/>
      <w:szCs w:val="28"/>
      <w:lang w:eastAsia="ar-SA"/>
    </w:rPr>
  </w:style>
  <w:style w:type="paragraph" w:styleId="af6">
    <w:name w:val="Body Text"/>
    <w:basedOn w:val="a"/>
    <w:link w:val="13"/>
    <w:uiPriority w:val="99"/>
    <w:rsid w:val="00BB5C87"/>
    <w:pPr>
      <w:suppressAutoHyphens/>
      <w:jc w:val="both"/>
    </w:pPr>
    <w:rPr>
      <w:szCs w:val="20"/>
      <w:lang w:eastAsia="ar-SA"/>
    </w:rPr>
  </w:style>
  <w:style w:type="character" w:customStyle="1" w:styleId="13">
    <w:name w:val="Основной текст Знак1"/>
    <w:basedOn w:val="a0"/>
    <w:link w:val="af6"/>
    <w:uiPriority w:val="99"/>
    <w:locked/>
    <w:rsid w:val="00BB5C87"/>
    <w:rPr>
      <w:rFonts w:ascii="Times New Roman" w:hAnsi="Times New Roman" w:cs="Times New Roman"/>
      <w:sz w:val="20"/>
      <w:szCs w:val="20"/>
      <w:lang w:eastAsia="ar-SA" w:bidi="ar-SA"/>
    </w:rPr>
  </w:style>
  <w:style w:type="paragraph" w:styleId="af7">
    <w:name w:val="List"/>
    <w:basedOn w:val="af6"/>
    <w:uiPriority w:val="99"/>
    <w:rsid w:val="00BB5C87"/>
    <w:rPr>
      <w:rFonts w:ascii="Arial" w:hAnsi="Arial" w:cs="Mangal"/>
    </w:rPr>
  </w:style>
  <w:style w:type="paragraph" w:customStyle="1" w:styleId="14">
    <w:name w:val="Название1"/>
    <w:basedOn w:val="a"/>
    <w:uiPriority w:val="99"/>
    <w:rsid w:val="00BB5C87"/>
    <w:pPr>
      <w:suppressLineNumbers/>
      <w:suppressAutoHyphens/>
      <w:spacing w:before="120" w:after="120" w:line="276" w:lineRule="auto"/>
    </w:pPr>
    <w:rPr>
      <w:rFonts w:ascii="Arial" w:hAnsi="Arial" w:cs="Mangal"/>
      <w:i/>
      <w:iCs/>
      <w:sz w:val="20"/>
      <w:lang w:eastAsia="ar-SA"/>
    </w:rPr>
  </w:style>
  <w:style w:type="paragraph" w:customStyle="1" w:styleId="15">
    <w:name w:val="Указатель1"/>
    <w:basedOn w:val="a"/>
    <w:uiPriority w:val="99"/>
    <w:rsid w:val="00BB5C87"/>
    <w:pPr>
      <w:suppressLineNumbers/>
      <w:suppressAutoHyphens/>
      <w:spacing w:after="200" w:line="276" w:lineRule="auto"/>
    </w:pPr>
    <w:rPr>
      <w:rFonts w:ascii="Arial" w:hAnsi="Arial" w:cs="Mangal"/>
      <w:sz w:val="22"/>
      <w:szCs w:val="22"/>
      <w:lang w:eastAsia="ar-SA"/>
    </w:rPr>
  </w:style>
  <w:style w:type="paragraph" w:customStyle="1" w:styleId="310">
    <w:name w:val="Основной текст 31"/>
    <w:basedOn w:val="a"/>
    <w:uiPriority w:val="99"/>
    <w:rsid w:val="00BB5C87"/>
    <w:pPr>
      <w:suppressAutoHyphens/>
      <w:spacing w:after="120" w:line="276" w:lineRule="auto"/>
    </w:pPr>
    <w:rPr>
      <w:rFonts w:ascii="Calibri" w:hAnsi="Calibri"/>
      <w:sz w:val="16"/>
      <w:szCs w:val="16"/>
      <w:lang w:eastAsia="ar-SA"/>
    </w:rPr>
  </w:style>
  <w:style w:type="paragraph" w:styleId="af8">
    <w:name w:val="Title"/>
    <w:basedOn w:val="a"/>
    <w:next w:val="af9"/>
    <w:link w:val="16"/>
    <w:uiPriority w:val="99"/>
    <w:qFormat/>
    <w:rsid w:val="00BB5C87"/>
    <w:pPr>
      <w:suppressAutoHyphens/>
      <w:jc w:val="center"/>
    </w:pPr>
    <w:rPr>
      <w:b/>
      <w:sz w:val="28"/>
      <w:szCs w:val="20"/>
      <w:lang w:eastAsia="ar-SA"/>
    </w:rPr>
  </w:style>
  <w:style w:type="character" w:customStyle="1" w:styleId="16">
    <w:name w:val="Название Знак1"/>
    <w:basedOn w:val="a0"/>
    <w:link w:val="af8"/>
    <w:uiPriority w:val="99"/>
    <w:locked/>
    <w:rsid w:val="00BB5C87"/>
    <w:rPr>
      <w:rFonts w:ascii="Times New Roman" w:hAnsi="Times New Roman" w:cs="Times New Roman"/>
      <w:b/>
      <w:sz w:val="20"/>
      <w:szCs w:val="20"/>
      <w:lang w:eastAsia="ar-SA" w:bidi="ar-SA"/>
    </w:rPr>
  </w:style>
  <w:style w:type="paragraph" w:styleId="af9">
    <w:name w:val="Subtitle"/>
    <w:basedOn w:val="af5"/>
    <w:next w:val="af6"/>
    <w:link w:val="afa"/>
    <w:uiPriority w:val="99"/>
    <w:qFormat/>
    <w:rsid w:val="00BB5C87"/>
    <w:pPr>
      <w:jc w:val="center"/>
    </w:pPr>
    <w:rPr>
      <w:i/>
      <w:iCs/>
    </w:rPr>
  </w:style>
  <w:style w:type="character" w:customStyle="1" w:styleId="afa">
    <w:name w:val="Подзаголовок Знак"/>
    <w:basedOn w:val="a0"/>
    <w:link w:val="af9"/>
    <w:uiPriority w:val="99"/>
    <w:locked/>
    <w:rsid w:val="00BB5C87"/>
    <w:rPr>
      <w:rFonts w:ascii="Arial" w:eastAsia="Times New Roman" w:hAnsi="Arial" w:cs="Mangal"/>
      <w:i/>
      <w:iCs/>
      <w:sz w:val="28"/>
      <w:szCs w:val="28"/>
      <w:lang w:eastAsia="ar-SA" w:bidi="ar-SA"/>
    </w:rPr>
  </w:style>
  <w:style w:type="paragraph" w:styleId="afb">
    <w:name w:val="Body Text Indent"/>
    <w:basedOn w:val="a"/>
    <w:link w:val="17"/>
    <w:uiPriority w:val="99"/>
    <w:rsid w:val="00BB5C87"/>
    <w:pPr>
      <w:suppressAutoHyphens/>
      <w:spacing w:after="120"/>
      <w:ind w:left="283"/>
    </w:pPr>
    <w:rPr>
      <w:sz w:val="20"/>
      <w:szCs w:val="20"/>
      <w:lang w:eastAsia="ar-SA"/>
    </w:rPr>
  </w:style>
  <w:style w:type="character" w:customStyle="1" w:styleId="17">
    <w:name w:val="Основной текст с отступом Знак1"/>
    <w:basedOn w:val="a0"/>
    <w:link w:val="afb"/>
    <w:uiPriority w:val="99"/>
    <w:locked/>
    <w:rsid w:val="00BB5C87"/>
    <w:rPr>
      <w:rFonts w:ascii="Times New Roman" w:hAnsi="Times New Roman" w:cs="Times New Roman"/>
      <w:sz w:val="20"/>
      <w:szCs w:val="20"/>
      <w:lang w:eastAsia="ar-SA" w:bidi="ar-SA"/>
    </w:rPr>
  </w:style>
  <w:style w:type="paragraph" w:customStyle="1" w:styleId="18">
    <w:name w:val="Название объекта1"/>
    <w:basedOn w:val="a"/>
    <w:uiPriority w:val="99"/>
    <w:rsid w:val="00BB5C87"/>
    <w:pPr>
      <w:suppressAutoHyphens/>
      <w:jc w:val="center"/>
    </w:pPr>
    <w:rPr>
      <w:sz w:val="32"/>
      <w:szCs w:val="20"/>
      <w:lang w:eastAsia="ar-SA"/>
    </w:rPr>
  </w:style>
  <w:style w:type="paragraph" w:styleId="afc">
    <w:name w:val="No Spacing"/>
    <w:uiPriority w:val="1"/>
    <w:qFormat/>
    <w:rsid w:val="00BB5C87"/>
    <w:pPr>
      <w:suppressAutoHyphens/>
    </w:pPr>
    <w:rPr>
      <w:lang w:eastAsia="ar-SA"/>
    </w:rPr>
  </w:style>
  <w:style w:type="paragraph" w:customStyle="1" w:styleId="afd">
    <w:name w:val="Содержимое таблицы"/>
    <w:basedOn w:val="a"/>
    <w:uiPriority w:val="99"/>
    <w:rsid w:val="00BB5C87"/>
    <w:pPr>
      <w:suppressLineNumbers/>
      <w:suppressAutoHyphens/>
      <w:spacing w:after="200" w:line="276" w:lineRule="auto"/>
    </w:pPr>
    <w:rPr>
      <w:rFonts w:ascii="Calibri" w:hAnsi="Calibri"/>
      <w:sz w:val="22"/>
      <w:szCs w:val="22"/>
      <w:lang w:eastAsia="ar-SA"/>
    </w:rPr>
  </w:style>
  <w:style w:type="paragraph" w:customStyle="1" w:styleId="afe">
    <w:name w:val="Заголовок таблицы"/>
    <w:basedOn w:val="afd"/>
    <w:uiPriority w:val="99"/>
    <w:rsid w:val="00BB5C87"/>
    <w:pPr>
      <w:jc w:val="center"/>
    </w:pPr>
    <w:rPr>
      <w:b/>
      <w:bCs/>
    </w:rPr>
  </w:style>
  <w:style w:type="paragraph" w:customStyle="1" w:styleId="aff">
    <w:name w:val="Содержимое врезки"/>
    <w:basedOn w:val="af6"/>
    <w:uiPriority w:val="99"/>
    <w:rsid w:val="00BB5C87"/>
  </w:style>
  <w:style w:type="table" w:customStyle="1" w:styleId="19">
    <w:name w:val="Сетка таблицы1"/>
    <w:uiPriority w:val="99"/>
    <w:rsid w:val="00CB7957"/>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101">
    <w:name w:val="style101"/>
    <w:basedOn w:val="a0"/>
    <w:uiPriority w:val="99"/>
    <w:rsid w:val="00EC4CA6"/>
    <w:rPr>
      <w:rFonts w:cs="Times New Roman"/>
      <w:color w:val="7030A0"/>
    </w:rPr>
  </w:style>
  <w:style w:type="paragraph" w:customStyle="1" w:styleId="style8">
    <w:name w:val="style8"/>
    <w:basedOn w:val="a"/>
    <w:uiPriority w:val="99"/>
    <w:rsid w:val="00EC4CA6"/>
    <w:pPr>
      <w:ind w:left="720"/>
      <w:jc w:val="both"/>
    </w:pPr>
  </w:style>
  <w:style w:type="paragraph" w:customStyle="1" w:styleId="FR1">
    <w:name w:val="FR1"/>
    <w:uiPriority w:val="99"/>
    <w:rsid w:val="000E3F39"/>
    <w:pPr>
      <w:widowControl w:val="0"/>
      <w:autoSpaceDE w:val="0"/>
      <w:autoSpaceDN w:val="0"/>
      <w:adjustRightInd w:val="0"/>
      <w:spacing w:line="259" w:lineRule="auto"/>
    </w:pPr>
    <w:rPr>
      <w:rFonts w:ascii="Arial" w:eastAsia="Times New Roman" w:hAnsi="Arial" w:cs="Arial"/>
      <w:b/>
      <w:bCs/>
      <w:sz w:val="28"/>
      <w:szCs w:val="28"/>
    </w:rPr>
  </w:style>
  <w:style w:type="paragraph" w:styleId="22">
    <w:name w:val="Body Text Indent 2"/>
    <w:basedOn w:val="a"/>
    <w:link w:val="23"/>
    <w:uiPriority w:val="99"/>
    <w:semiHidden/>
    <w:rsid w:val="00BB73E2"/>
    <w:pPr>
      <w:spacing w:after="120" w:line="480" w:lineRule="auto"/>
      <w:ind w:left="283"/>
    </w:pPr>
  </w:style>
  <w:style w:type="character" w:customStyle="1" w:styleId="23">
    <w:name w:val="Основной текст с отступом 2 Знак"/>
    <w:basedOn w:val="a0"/>
    <w:link w:val="22"/>
    <w:uiPriority w:val="99"/>
    <w:semiHidden/>
    <w:locked/>
    <w:rsid w:val="00BB73E2"/>
    <w:rPr>
      <w:rFonts w:ascii="Times New Roman" w:hAnsi="Times New Roman" w:cs="Times New Roman"/>
      <w:sz w:val="24"/>
      <w:szCs w:val="24"/>
      <w:lang w:eastAsia="ru-RU"/>
    </w:rPr>
  </w:style>
  <w:style w:type="character" w:customStyle="1" w:styleId="FontStyle15">
    <w:name w:val="Font Style15"/>
    <w:basedOn w:val="a0"/>
    <w:uiPriority w:val="99"/>
    <w:rsid w:val="00902C08"/>
    <w:rPr>
      <w:rFonts w:ascii="Times New Roman" w:hAnsi="Times New Roman" w:cs="Times New Roman"/>
      <w:sz w:val="26"/>
      <w:szCs w:val="26"/>
    </w:rPr>
  </w:style>
  <w:style w:type="paragraph" w:customStyle="1" w:styleId="Style3">
    <w:name w:val="Style3"/>
    <w:basedOn w:val="a"/>
    <w:uiPriority w:val="99"/>
    <w:rsid w:val="00902C08"/>
    <w:pPr>
      <w:widowControl w:val="0"/>
      <w:autoSpaceDE w:val="0"/>
      <w:autoSpaceDN w:val="0"/>
      <w:adjustRightInd w:val="0"/>
      <w:spacing w:line="365" w:lineRule="exact"/>
      <w:jc w:val="both"/>
    </w:pPr>
  </w:style>
  <w:style w:type="paragraph" w:customStyle="1" w:styleId="Style1">
    <w:name w:val="Style1"/>
    <w:basedOn w:val="a"/>
    <w:uiPriority w:val="99"/>
    <w:rsid w:val="00902C08"/>
    <w:pPr>
      <w:widowControl w:val="0"/>
      <w:autoSpaceDE w:val="0"/>
      <w:autoSpaceDN w:val="0"/>
      <w:adjustRightInd w:val="0"/>
      <w:spacing w:line="362" w:lineRule="exact"/>
      <w:jc w:val="both"/>
    </w:pPr>
  </w:style>
  <w:style w:type="table" w:customStyle="1" w:styleId="24">
    <w:name w:val="Сетка таблицы2"/>
    <w:uiPriority w:val="99"/>
    <w:rsid w:val="0074734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
    <w:name w:val="0"/>
    <w:basedOn w:val="a"/>
    <w:uiPriority w:val="99"/>
    <w:rsid w:val="00963690"/>
    <w:pPr>
      <w:jc w:val="center"/>
    </w:pPr>
    <w:rPr>
      <w:rFonts w:eastAsia="Calibri"/>
      <w:b/>
      <w:w w:val="110"/>
      <w:sz w:val="48"/>
      <w:szCs w:val="48"/>
      <w:lang w:eastAsia="en-US"/>
    </w:rPr>
  </w:style>
  <w:style w:type="character" w:customStyle="1" w:styleId="apple-converted-space">
    <w:name w:val="apple-converted-space"/>
    <w:basedOn w:val="a0"/>
    <w:rsid w:val="00963690"/>
    <w:rPr>
      <w:rFonts w:cs="Times New Roman"/>
    </w:rPr>
  </w:style>
  <w:style w:type="table" w:customStyle="1" w:styleId="110">
    <w:name w:val="Сетка таблицы11"/>
    <w:uiPriority w:val="99"/>
    <w:rsid w:val="0096369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99"/>
    <w:rsid w:val="0096369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52E75"/>
    <w:pPr>
      <w:autoSpaceDE w:val="0"/>
      <w:autoSpaceDN w:val="0"/>
      <w:adjustRightInd w:val="0"/>
    </w:pPr>
    <w:rPr>
      <w:rFonts w:ascii="Times New Roman" w:hAnsi="Times New Roman"/>
      <w:color w:val="000000"/>
      <w:sz w:val="24"/>
      <w:szCs w:val="24"/>
    </w:rPr>
  </w:style>
  <w:style w:type="paragraph" w:customStyle="1" w:styleId="ConsPlusNonformat">
    <w:name w:val="ConsPlusNonformat"/>
    <w:uiPriority w:val="99"/>
    <w:rsid w:val="006F3B69"/>
    <w:pPr>
      <w:autoSpaceDE w:val="0"/>
      <w:autoSpaceDN w:val="0"/>
      <w:adjustRightInd w:val="0"/>
    </w:pPr>
    <w:rPr>
      <w:rFonts w:ascii="Courier New" w:eastAsia="Times New Roman" w:hAnsi="Courier New" w:cs="Courier New"/>
      <w:sz w:val="20"/>
      <w:szCs w:val="20"/>
    </w:rPr>
  </w:style>
  <w:style w:type="character" w:customStyle="1" w:styleId="c0">
    <w:name w:val="c0"/>
    <w:basedOn w:val="a0"/>
    <w:rsid w:val="0065184C"/>
  </w:style>
  <w:style w:type="paragraph" w:styleId="aff0">
    <w:name w:val="Plain Text"/>
    <w:basedOn w:val="a"/>
    <w:link w:val="aff1"/>
    <w:uiPriority w:val="99"/>
    <w:unhideWhenUsed/>
    <w:rsid w:val="00F7024F"/>
    <w:rPr>
      <w:rFonts w:ascii="Consolas" w:eastAsia="Calibri" w:hAnsi="Consolas"/>
      <w:sz w:val="21"/>
      <w:szCs w:val="21"/>
    </w:rPr>
  </w:style>
  <w:style w:type="character" w:customStyle="1" w:styleId="aff1">
    <w:name w:val="Текст Знак"/>
    <w:basedOn w:val="a0"/>
    <w:link w:val="aff0"/>
    <w:uiPriority w:val="99"/>
    <w:rsid w:val="00F7024F"/>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814480">
      <w:bodyDiv w:val="1"/>
      <w:marLeft w:val="0"/>
      <w:marRight w:val="0"/>
      <w:marTop w:val="0"/>
      <w:marBottom w:val="0"/>
      <w:divBdr>
        <w:top w:val="none" w:sz="0" w:space="0" w:color="auto"/>
        <w:left w:val="none" w:sz="0" w:space="0" w:color="auto"/>
        <w:bottom w:val="none" w:sz="0" w:space="0" w:color="auto"/>
        <w:right w:val="none" w:sz="0" w:space="0" w:color="auto"/>
      </w:divBdr>
      <w:divsChild>
        <w:div w:id="1490099507">
          <w:marLeft w:val="0"/>
          <w:marRight w:val="0"/>
          <w:marTop w:val="0"/>
          <w:marBottom w:val="0"/>
          <w:divBdr>
            <w:top w:val="none" w:sz="0" w:space="0" w:color="auto"/>
            <w:left w:val="none" w:sz="0" w:space="0" w:color="auto"/>
            <w:bottom w:val="none" w:sz="0" w:space="0" w:color="auto"/>
            <w:right w:val="none" w:sz="0" w:space="0" w:color="auto"/>
          </w:divBdr>
          <w:divsChild>
            <w:div w:id="2112967164">
              <w:marLeft w:val="0"/>
              <w:marRight w:val="0"/>
              <w:marTop w:val="0"/>
              <w:marBottom w:val="150"/>
              <w:divBdr>
                <w:top w:val="none" w:sz="0" w:space="0" w:color="auto"/>
                <w:left w:val="none" w:sz="0" w:space="0" w:color="auto"/>
                <w:bottom w:val="none" w:sz="0" w:space="0" w:color="auto"/>
                <w:right w:val="none" w:sz="0" w:space="0" w:color="auto"/>
              </w:divBdr>
            </w:div>
          </w:divsChild>
        </w:div>
        <w:div w:id="1098715748">
          <w:marLeft w:val="0"/>
          <w:marRight w:val="0"/>
          <w:marTop w:val="0"/>
          <w:marBottom w:val="0"/>
          <w:divBdr>
            <w:top w:val="none" w:sz="0" w:space="0" w:color="auto"/>
            <w:left w:val="none" w:sz="0" w:space="0" w:color="auto"/>
            <w:bottom w:val="none" w:sz="0" w:space="0" w:color="auto"/>
            <w:right w:val="none" w:sz="0" w:space="0" w:color="auto"/>
          </w:divBdr>
        </w:div>
      </w:divsChild>
    </w:div>
    <w:div w:id="140275088">
      <w:bodyDiv w:val="1"/>
      <w:marLeft w:val="0"/>
      <w:marRight w:val="0"/>
      <w:marTop w:val="0"/>
      <w:marBottom w:val="0"/>
      <w:divBdr>
        <w:top w:val="none" w:sz="0" w:space="0" w:color="auto"/>
        <w:left w:val="none" w:sz="0" w:space="0" w:color="auto"/>
        <w:bottom w:val="none" w:sz="0" w:space="0" w:color="auto"/>
        <w:right w:val="none" w:sz="0" w:space="0" w:color="auto"/>
      </w:divBdr>
    </w:div>
    <w:div w:id="213544346">
      <w:bodyDiv w:val="1"/>
      <w:marLeft w:val="0"/>
      <w:marRight w:val="0"/>
      <w:marTop w:val="0"/>
      <w:marBottom w:val="0"/>
      <w:divBdr>
        <w:top w:val="none" w:sz="0" w:space="0" w:color="auto"/>
        <w:left w:val="none" w:sz="0" w:space="0" w:color="auto"/>
        <w:bottom w:val="none" w:sz="0" w:space="0" w:color="auto"/>
        <w:right w:val="none" w:sz="0" w:space="0" w:color="auto"/>
      </w:divBdr>
    </w:div>
    <w:div w:id="223952459">
      <w:marLeft w:val="0"/>
      <w:marRight w:val="0"/>
      <w:marTop w:val="0"/>
      <w:marBottom w:val="0"/>
      <w:divBdr>
        <w:top w:val="none" w:sz="0" w:space="0" w:color="auto"/>
        <w:left w:val="none" w:sz="0" w:space="0" w:color="auto"/>
        <w:bottom w:val="none" w:sz="0" w:space="0" w:color="auto"/>
        <w:right w:val="none" w:sz="0" w:space="0" w:color="auto"/>
      </w:divBdr>
    </w:div>
    <w:div w:id="223952464">
      <w:marLeft w:val="0"/>
      <w:marRight w:val="0"/>
      <w:marTop w:val="0"/>
      <w:marBottom w:val="0"/>
      <w:divBdr>
        <w:top w:val="none" w:sz="0" w:space="0" w:color="auto"/>
        <w:left w:val="none" w:sz="0" w:space="0" w:color="auto"/>
        <w:bottom w:val="none" w:sz="0" w:space="0" w:color="auto"/>
        <w:right w:val="none" w:sz="0" w:space="0" w:color="auto"/>
      </w:divBdr>
    </w:div>
    <w:div w:id="223952466">
      <w:marLeft w:val="0"/>
      <w:marRight w:val="0"/>
      <w:marTop w:val="0"/>
      <w:marBottom w:val="0"/>
      <w:divBdr>
        <w:top w:val="none" w:sz="0" w:space="0" w:color="auto"/>
        <w:left w:val="none" w:sz="0" w:space="0" w:color="auto"/>
        <w:bottom w:val="none" w:sz="0" w:space="0" w:color="auto"/>
        <w:right w:val="none" w:sz="0" w:space="0" w:color="auto"/>
      </w:divBdr>
    </w:div>
    <w:div w:id="223952468">
      <w:marLeft w:val="0"/>
      <w:marRight w:val="0"/>
      <w:marTop w:val="0"/>
      <w:marBottom w:val="0"/>
      <w:divBdr>
        <w:top w:val="none" w:sz="0" w:space="0" w:color="auto"/>
        <w:left w:val="none" w:sz="0" w:space="0" w:color="auto"/>
        <w:bottom w:val="none" w:sz="0" w:space="0" w:color="auto"/>
        <w:right w:val="none" w:sz="0" w:space="0" w:color="auto"/>
      </w:divBdr>
    </w:div>
    <w:div w:id="223952469">
      <w:marLeft w:val="0"/>
      <w:marRight w:val="0"/>
      <w:marTop w:val="0"/>
      <w:marBottom w:val="0"/>
      <w:divBdr>
        <w:top w:val="none" w:sz="0" w:space="0" w:color="auto"/>
        <w:left w:val="none" w:sz="0" w:space="0" w:color="auto"/>
        <w:bottom w:val="none" w:sz="0" w:space="0" w:color="auto"/>
        <w:right w:val="none" w:sz="0" w:space="0" w:color="auto"/>
      </w:divBdr>
      <w:divsChild>
        <w:div w:id="223952460">
          <w:marLeft w:val="0"/>
          <w:marRight w:val="0"/>
          <w:marTop w:val="0"/>
          <w:marBottom w:val="0"/>
          <w:divBdr>
            <w:top w:val="none" w:sz="0" w:space="0" w:color="auto"/>
            <w:left w:val="none" w:sz="0" w:space="0" w:color="auto"/>
            <w:bottom w:val="none" w:sz="0" w:space="0" w:color="auto"/>
            <w:right w:val="none" w:sz="0" w:space="0" w:color="auto"/>
          </w:divBdr>
          <w:divsChild>
            <w:div w:id="223952467">
              <w:marLeft w:val="0"/>
              <w:marRight w:val="0"/>
              <w:marTop w:val="0"/>
              <w:marBottom w:val="0"/>
              <w:divBdr>
                <w:top w:val="none" w:sz="0" w:space="0" w:color="auto"/>
                <w:left w:val="none" w:sz="0" w:space="0" w:color="auto"/>
                <w:bottom w:val="none" w:sz="0" w:space="0" w:color="auto"/>
                <w:right w:val="none" w:sz="0" w:space="0" w:color="auto"/>
              </w:divBdr>
              <w:divsChild>
                <w:div w:id="223952463">
                  <w:marLeft w:val="0"/>
                  <w:marRight w:val="0"/>
                  <w:marTop w:val="0"/>
                  <w:marBottom w:val="0"/>
                  <w:divBdr>
                    <w:top w:val="none" w:sz="0" w:space="0" w:color="auto"/>
                    <w:left w:val="none" w:sz="0" w:space="0" w:color="auto"/>
                    <w:bottom w:val="none" w:sz="0" w:space="0" w:color="auto"/>
                    <w:right w:val="none" w:sz="0" w:space="0" w:color="auto"/>
                  </w:divBdr>
                  <w:divsChild>
                    <w:div w:id="223952462">
                      <w:marLeft w:val="0"/>
                      <w:marRight w:val="0"/>
                      <w:marTop w:val="0"/>
                      <w:marBottom w:val="0"/>
                      <w:divBdr>
                        <w:top w:val="none" w:sz="0" w:space="0" w:color="auto"/>
                        <w:left w:val="none" w:sz="0" w:space="0" w:color="auto"/>
                        <w:bottom w:val="none" w:sz="0" w:space="0" w:color="auto"/>
                        <w:right w:val="none" w:sz="0" w:space="0" w:color="auto"/>
                      </w:divBdr>
                      <w:divsChild>
                        <w:div w:id="223952461">
                          <w:marLeft w:val="0"/>
                          <w:marRight w:val="0"/>
                          <w:marTop w:val="0"/>
                          <w:marBottom w:val="0"/>
                          <w:divBdr>
                            <w:top w:val="none" w:sz="0" w:space="0" w:color="auto"/>
                            <w:left w:val="none" w:sz="0" w:space="0" w:color="auto"/>
                            <w:bottom w:val="none" w:sz="0" w:space="0" w:color="auto"/>
                            <w:right w:val="none" w:sz="0" w:space="0" w:color="auto"/>
                          </w:divBdr>
                          <w:divsChild>
                            <w:div w:id="223952472">
                              <w:marLeft w:val="0"/>
                              <w:marRight w:val="0"/>
                              <w:marTop w:val="0"/>
                              <w:marBottom w:val="0"/>
                              <w:divBdr>
                                <w:top w:val="none" w:sz="0" w:space="0" w:color="auto"/>
                                <w:left w:val="none" w:sz="0" w:space="0" w:color="auto"/>
                                <w:bottom w:val="none" w:sz="0" w:space="0" w:color="auto"/>
                                <w:right w:val="none" w:sz="0" w:space="0" w:color="auto"/>
                              </w:divBdr>
                              <w:divsChild>
                                <w:div w:id="223952474">
                                  <w:marLeft w:val="0"/>
                                  <w:marRight w:val="0"/>
                                  <w:marTop w:val="0"/>
                                  <w:marBottom w:val="0"/>
                                  <w:divBdr>
                                    <w:top w:val="none" w:sz="0" w:space="0" w:color="auto"/>
                                    <w:left w:val="none" w:sz="0" w:space="0" w:color="auto"/>
                                    <w:bottom w:val="none" w:sz="0" w:space="0" w:color="auto"/>
                                    <w:right w:val="none" w:sz="0" w:space="0" w:color="auto"/>
                                  </w:divBdr>
                                  <w:divsChild>
                                    <w:div w:id="22395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3952470">
      <w:marLeft w:val="0"/>
      <w:marRight w:val="0"/>
      <w:marTop w:val="0"/>
      <w:marBottom w:val="0"/>
      <w:divBdr>
        <w:top w:val="none" w:sz="0" w:space="0" w:color="auto"/>
        <w:left w:val="none" w:sz="0" w:space="0" w:color="auto"/>
        <w:bottom w:val="none" w:sz="0" w:space="0" w:color="auto"/>
        <w:right w:val="none" w:sz="0" w:space="0" w:color="auto"/>
      </w:divBdr>
      <w:divsChild>
        <w:div w:id="223952465">
          <w:marLeft w:val="0"/>
          <w:marRight w:val="0"/>
          <w:marTop w:val="0"/>
          <w:marBottom w:val="0"/>
          <w:divBdr>
            <w:top w:val="none" w:sz="0" w:space="0" w:color="auto"/>
            <w:left w:val="none" w:sz="0" w:space="0" w:color="auto"/>
            <w:bottom w:val="none" w:sz="0" w:space="0" w:color="auto"/>
            <w:right w:val="none" w:sz="0" w:space="0" w:color="auto"/>
          </w:divBdr>
        </w:div>
      </w:divsChild>
    </w:div>
    <w:div w:id="223952471">
      <w:marLeft w:val="0"/>
      <w:marRight w:val="0"/>
      <w:marTop w:val="0"/>
      <w:marBottom w:val="0"/>
      <w:divBdr>
        <w:top w:val="none" w:sz="0" w:space="0" w:color="auto"/>
        <w:left w:val="none" w:sz="0" w:space="0" w:color="auto"/>
        <w:bottom w:val="none" w:sz="0" w:space="0" w:color="auto"/>
        <w:right w:val="none" w:sz="0" w:space="0" w:color="auto"/>
      </w:divBdr>
    </w:div>
    <w:div w:id="287006907">
      <w:bodyDiv w:val="1"/>
      <w:marLeft w:val="0"/>
      <w:marRight w:val="0"/>
      <w:marTop w:val="0"/>
      <w:marBottom w:val="0"/>
      <w:divBdr>
        <w:top w:val="none" w:sz="0" w:space="0" w:color="auto"/>
        <w:left w:val="none" w:sz="0" w:space="0" w:color="auto"/>
        <w:bottom w:val="none" w:sz="0" w:space="0" w:color="auto"/>
        <w:right w:val="none" w:sz="0" w:space="0" w:color="auto"/>
      </w:divBdr>
    </w:div>
    <w:div w:id="387386153">
      <w:bodyDiv w:val="1"/>
      <w:marLeft w:val="0"/>
      <w:marRight w:val="0"/>
      <w:marTop w:val="0"/>
      <w:marBottom w:val="0"/>
      <w:divBdr>
        <w:top w:val="none" w:sz="0" w:space="0" w:color="auto"/>
        <w:left w:val="none" w:sz="0" w:space="0" w:color="auto"/>
        <w:bottom w:val="none" w:sz="0" w:space="0" w:color="auto"/>
        <w:right w:val="none" w:sz="0" w:space="0" w:color="auto"/>
      </w:divBdr>
    </w:div>
    <w:div w:id="424502359">
      <w:bodyDiv w:val="1"/>
      <w:marLeft w:val="0"/>
      <w:marRight w:val="0"/>
      <w:marTop w:val="0"/>
      <w:marBottom w:val="0"/>
      <w:divBdr>
        <w:top w:val="none" w:sz="0" w:space="0" w:color="auto"/>
        <w:left w:val="none" w:sz="0" w:space="0" w:color="auto"/>
        <w:bottom w:val="none" w:sz="0" w:space="0" w:color="auto"/>
        <w:right w:val="none" w:sz="0" w:space="0" w:color="auto"/>
      </w:divBdr>
    </w:div>
    <w:div w:id="562523739">
      <w:bodyDiv w:val="1"/>
      <w:marLeft w:val="0"/>
      <w:marRight w:val="0"/>
      <w:marTop w:val="0"/>
      <w:marBottom w:val="0"/>
      <w:divBdr>
        <w:top w:val="none" w:sz="0" w:space="0" w:color="auto"/>
        <w:left w:val="none" w:sz="0" w:space="0" w:color="auto"/>
        <w:bottom w:val="none" w:sz="0" w:space="0" w:color="auto"/>
        <w:right w:val="none" w:sz="0" w:space="0" w:color="auto"/>
      </w:divBdr>
    </w:div>
    <w:div w:id="939797226">
      <w:bodyDiv w:val="1"/>
      <w:marLeft w:val="0"/>
      <w:marRight w:val="0"/>
      <w:marTop w:val="0"/>
      <w:marBottom w:val="0"/>
      <w:divBdr>
        <w:top w:val="none" w:sz="0" w:space="0" w:color="auto"/>
        <w:left w:val="none" w:sz="0" w:space="0" w:color="auto"/>
        <w:bottom w:val="none" w:sz="0" w:space="0" w:color="auto"/>
        <w:right w:val="none" w:sz="0" w:space="0" w:color="auto"/>
      </w:divBdr>
    </w:div>
    <w:div w:id="1018234244">
      <w:bodyDiv w:val="1"/>
      <w:marLeft w:val="0"/>
      <w:marRight w:val="0"/>
      <w:marTop w:val="0"/>
      <w:marBottom w:val="0"/>
      <w:divBdr>
        <w:top w:val="none" w:sz="0" w:space="0" w:color="auto"/>
        <w:left w:val="none" w:sz="0" w:space="0" w:color="auto"/>
        <w:bottom w:val="none" w:sz="0" w:space="0" w:color="auto"/>
        <w:right w:val="none" w:sz="0" w:space="0" w:color="auto"/>
      </w:divBdr>
    </w:div>
    <w:div w:id="1347168867">
      <w:bodyDiv w:val="1"/>
      <w:marLeft w:val="0"/>
      <w:marRight w:val="0"/>
      <w:marTop w:val="0"/>
      <w:marBottom w:val="0"/>
      <w:divBdr>
        <w:top w:val="none" w:sz="0" w:space="0" w:color="auto"/>
        <w:left w:val="none" w:sz="0" w:space="0" w:color="auto"/>
        <w:bottom w:val="none" w:sz="0" w:space="0" w:color="auto"/>
        <w:right w:val="none" w:sz="0" w:space="0" w:color="auto"/>
      </w:divBdr>
    </w:div>
    <w:div w:id="1378703085">
      <w:bodyDiv w:val="1"/>
      <w:marLeft w:val="0"/>
      <w:marRight w:val="0"/>
      <w:marTop w:val="0"/>
      <w:marBottom w:val="0"/>
      <w:divBdr>
        <w:top w:val="none" w:sz="0" w:space="0" w:color="auto"/>
        <w:left w:val="none" w:sz="0" w:space="0" w:color="auto"/>
        <w:bottom w:val="none" w:sz="0" w:space="0" w:color="auto"/>
        <w:right w:val="none" w:sz="0" w:space="0" w:color="auto"/>
      </w:divBdr>
    </w:div>
    <w:div w:id="1538200654">
      <w:bodyDiv w:val="1"/>
      <w:marLeft w:val="0"/>
      <w:marRight w:val="0"/>
      <w:marTop w:val="0"/>
      <w:marBottom w:val="0"/>
      <w:divBdr>
        <w:top w:val="none" w:sz="0" w:space="0" w:color="auto"/>
        <w:left w:val="none" w:sz="0" w:space="0" w:color="auto"/>
        <w:bottom w:val="none" w:sz="0" w:space="0" w:color="auto"/>
        <w:right w:val="none" w:sz="0" w:space="0" w:color="auto"/>
      </w:divBdr>
    </w:div>
    <w:div w:id="1871264910">
      <w:bodyDiv w:val="1"/>
      <w:marLeft w:val="0"/>
      <w:marRight w:val="0"/>
      <w:marTop w:val="0"/>
      <w:marBottom w:val="0"/>
      <w:divBdr>
        <w:top w:val="none" w:sz="0" w:space="0" w:color="auto"/>
        <w:left w:val="none" w:sz="0" w:space="0" w:color="auto"/>
        <w:bottom w:val="none" w:sz="0" w:space="0" w:color="auto"/>
        <w:right w:val="none" w:sz="0" w:space="0" w:color="auto"/>
      </w:divBdr>
    </w:div>
    <w:div w:id="205993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du.tatar.ru/laishevo/atabayevo/sch/read-news/144792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du.tatar.ru/laishevo/page392693.htm"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587416-1AFB-4C89-8293-DC5D87E1B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22</Pages>
  <Words>7065</Words>
  <Characters>40275</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47246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Асхат Габдулхакович</dc:creator>
  <cp:lastModifiedBy>АСОШ4</cp:lastModifiedBy>
  <cp:revision>3</cp:revision>
  <cp:lastPrinted>2014-09-12T07:14:00Z</cp:lastPrinted>
  <dcterms:created xsi:type="dcterms:W3CDTF">2017-10-23T09:07:00Z</dcterms:created>
  <dcterms:modified xsi:type="dcterms:W3CDTF">2017-10-23T10:30:00Z</dcterms:modified>
</cp:coreProperties>
</file>